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E02" w:rsidRPr="004B3AEF" w:rsidRDefault="00100E02" w:rsidP="00DF5E61">
      <w:pPr>
        <w:rPr>
          <w:szCs w:val="16"/>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3780"/>
        <w:gridCol w:w="1260"/>
        <w:gridCol w:w="1260"/>
        <w:gridCol w:w="1890"/>
        <w:gridCol w:w="1890"/>
      </w:tblGrid>
      <w:tr w:rsidR="00A35524" w:rsidRPr="002A733C" w:rsidTr="009875C8">
        <w:trPr>
          <w:trHeight w:hRule="exact" w:val="288"/>
          <w:jc w:val="center"/>
        </w:trPr>
        <w:tc>
          <w:tcPr>
            <w:tcW w:w="1008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A35524" w:rsidRPr="002A733C" w:rsidRDefault="001D59AC" w:rsidP="00F264EB">
            <w:pPr>
              <w:pStyle w:val="Heading2"/>
            </w:pPr>
            <w:r>
              <w:t>Basic</w:t>
            </w:r>
            <w:r w:rsidR="009C220D" w:rsidRPr="002A733C">
              <w:t xml:space="preserve"> Information</w:t>
            </w:r>
          </w:p>
        </w:tc>
      </w:tr>
      <w:tr w:rsidR="00272DE8" w:rsidRPr="002A733C" w:rsidTr="009875C8">
        <w:trPr>
          <w:trHeight w:hRule="exact" w:val="403"/>
          <w:jc w:val="center"/>
        </w:trPr>
        <w:tc>
          <w:tcPr>
            <w:tcW w:w="10080" w:type="dxa"/>
            <w:gridSpan w:val="5"/>
            <w:tcBorders>
              <w:top w:val="single" w:sz="4" w:space="0" w:color="auto"/>
            </w:tcBorders>
            <w:vAlign w:val="center"/>
          </w:tcPr>
          <w:p w:rsidR="00272DE8" w:rsidRPr="002A733C" w:rsidRDefault="00272DE8" w:rsidP="002A733C">
            <w:r>
              <w:t>Name of Host Club:</w:t>
            </w:r>
            <w:r w:rsidR="0055381B">
              <w:t xml:space="preserve"> Southern Masters Swimming</w:t>
            </w:r>
          </w:p>
        </w:tc>
      </w:tr>
      <w:tr w:rsidR="00272DE8" w:rsidRPr="002A733C" w:rsidTr="00DC1112">
        <w:trPr>
          <w:trHeight w:hRule="exact" w:val="403"/>
          <w:jc w:val="center"/>
        </w:trPr>
        <w:tc>
          <w:tcPr>
            <w:tcW w:w="10080" w:type="dxa"/>
            <w:gridSpan w:val="5"/>
            <w:vAlign w:val="center"/>
          </w:tcPr>
          <w:p w:rsidR="00272DE8" w:rsidRPr="002A733C" w:rsidRDefault="00272DE8" w:rsidP="002A733C">
            <w:r>
              <w:t>Name of Event:</w:t>
            </w:r>
            <w:r w:rsidR="0055381B">
              <w:t xml:space="preserve"> </w:t>
            </w:r>
            <w:r w:rsidR="0055381B" w:rsidRPr="0055381B">
              <w:t>Tri-Lakes Open Water Swimming Carnival</w:t>
            </w:r>
          </w:p>
        </w:tc>
      </w:tr>
      <w:tr w:rsidR="00BE38EF" w:rsidRPr="002A733C" w:rsidTr="00DC1112">
        <w:trPr>
          <w:trHeight w:hRule="exact" w:val="403"/>
          <w:jc w:val="center"/>
        </w:trPr>
        <w:tc>
          <w:tcPr>
            <w:tcW w:w="5040" w:type="dxa"/>
            <w:gridSpan w:val="2"/>
            <w:vAlign w:val="center"/>
          </w:tcPr>
          <w:p w:rsidR="00BE38EF" w:rsidRPr="002A733C" w:rsidRDefault="00BE38EF" w:rsidP="002A733C">
            <w:r>
              <w:t>Event Location:</w:t>
            </w:r>
            <w:r w:rsidR="0055381B">
              <w:t xml:space="preserve"> 18605 Barnett Road</w:t>
            </w:r>
          </w:p>
        </w:tc>
        <w:tc>
          <w:tcPr>
            <w:tcW w:w="5040" w:type="dxa"/>
            <w:gridSpan w:val="3"/>
            <w:vAlign w:val="center"/>
          </w:tcPr>
          <w:p w:rsidR="00BE38EF" w:rsidRPr="002A733C" w:rsidRDefault="00BE38EF" w:rsidP="002A733C">
            <w:r>
              <w:t>Event Date</w:t>
            </w:r>
            <w:r w:rsidR="007D037F">
              <w:t>:</w:t>
            </w:r>
            <w:r w:rsidR="0055381B">
              <w:t xml:space="preserve"> May 4, 2013</w:t>
            </w:r>
          </w:p>
        </w:tc>
      </w:tr>
      <w:tr w:rsidR="00BF3C6D" w:rsidRPr="002A733C" w:rsidTr="00272DE8">
        <w:trPr>
          <w:trHeight w:hRule="exact" w:val="403"/>
          <w:jc w:val="center"/>
        </w:trPr>
        <w:tc>
          <w:tcPr>
            <w:tcW w:w="3780" w:type="dxa"/>
            <w:vAlign w:val="center"/>
          </w:tcPr>
          <w:p w:rsidR="00BF3C6D" w:rsidRPr="002A733C" w:rsidRDefault="00BF3C6D" w:rsidP="002A733C">
            <w:r>
              <w:t>City</w:t>
            </w:r>
            <w:r w:rsidR="007D037F">
              <w:t>:</w:t>
            </w:r>
            <w:r w:rsidR="0055381B">
              <w:t xml:space="preserve"> Zachary</w:t>
            </w:r>
          </w:p>
        </w:tc>
        <w:tc>
          <w:tcPr>
            <w:tcW w:w="2520" w:type="dxa"/>
            <w:gridSpan w:val="2"/>
            <w:vAlign w:val="center"/>
          </w:tcPr>
          <w:p w:rsidR="00BF3C6D" w:rsidRPr="002A733C" w:rsidRDefault="00BF3C6D" w:rsidP="002A733C">
            <w:r>
              <w:t>State</w:t>
            </w:r>
            <w:r w:rsidR="007D037F">
              <w:t>:</w:t>
            </w:r>
            <w:r w:rsidR="0055381B">
              <w:t xml:space="preserve"> LA</w:t>
            </w:r>
          </w:p>
        </w:tc>
        <w:tc>
          <w:tcPr>
            <w:tcW w:w="1890" w:type="dxa"/>
            <w:vAlign w:val="center"/>
          </w:tcPr>
          <w:p w:rsidR="00BF3C6D" w:rsidRPr="002A733C" w:rsidRDefault="00BF3C6D" w:rsidP="002A733C">
            <w:r>
              <w:t>L</w:t>
            </w:r>
            <w:r w:rsidR="0055381B">
              <w:t>M</w:t>
            </w:r>
            <w:r>
              <w:t>SC</w:t>
            </w:r>
            <w:r w:rsidR="007D037F">
              <w:t>:</w:t>
            </w:r>
            <w:r w:rsidR="0055381B">
              <w:t xml:space="preserve"> Southern</w:t>
            </w:r>
          </w:p>
        </w:tc>
        <w:tc>
          <w:tcPr>
            <w:tcW w:w="1890" w:type="dxa"/>
            <w:vAlign w:val="center"/>
          </w:tcPr>
          <w:p w:rsidR="00BF3C6D" w:rsidRPr="002A733C" w:rsidRDefault="00BF3C6D" w:rsidP="002A733C">
            <w:r>
              <w:t>Zone</w:t>
            </w:r>
            <w:r w:rsidR="007D037F">
              <w:t>:</w:t>
            </w:r>
            <w:r w:rsidR="0055381B">
              <w:t xml:space="preserve"> Dixie</w:t>
            </w:r>
          </w:p>
        </w:tc>
      </w:tr>
      <w:tr w:rsidR="00272DE8" w:rsidRPr="002A733C" w:rsidTr="00DC1112">
        <w:trPr>
          <w:trHeight w:hRule="exact" w:val="403"/>
          <w:jc w:val="center"/>
        </w:trPr>
        <w:tc>
          <w:tcPr>
            <w:tcW w:w="10080" w:type="dxa"/>
            <w:gridSpan w:val="5"/>
            <w:vAlign w:val="center"/>
          </w:tcPr>
          <w:p w:rsidR="00272DE8" w:rsidRPr="002A733C" w:rsidRDefault="00272DE8" w:rsidP="002A733C">
            <w:r>
              <w:t>Length of Race(s):</w:t>
            </w:r>
            <w:r w:rsidR="0055381B">
              <w:t xml:space="preserve"> 1km, 3km</w:t>
            </w:r>
          </w:p>
        </w:tc>
      </w:tr>
    </w:tbl>
    <w:p w:rsidR="00DF5E61" w:rsidRDefault="00DF5E61" w:rsidP="00917050"/>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3352"/>
        <w:gridCol w:w="1245"/>
        <w:gridCol w:w="2107"/>
        <w:gridCol w:w="407"/>
        <w:gridCol w:w="2969"/>
      </w:tblGrid>
      <w:tr w:rsidR="00DF5E61" w:rsidRPr="002A733C" w:rsidTr="006527E0">
        <w:trPr>
          <w:trHeight w:hRule="exact" w:val="288"/>
          <w:jc w:val="center"/>
        </w:trPr>
        <w:tc>
          <w:tcPr>
            <w:tcW w:w="1008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DF5E61" w:rsidRPr="002A733C" w:rsidRDefault="00DF5E61" w:rsidP="00DC1112">
            <w:pPr>
              <w:pStyle w:val="Heading2"/>
            </w:pPr>
            <w:r>
              <w:t>Key PErsonnel</w:t>
            </w:r>
          </w:p>
        </w:tc>
      </w:tr>
      <w:tr w:rsidR="00BE38EF" w:rsidRPr="002A733C" w:rsidTr="006527E0">
        <w:trPr>
          <w:trHeight w:hRule="exact" w:val="403"/>
          <w:jc w:val="center"/>
        </w:trPr>
        <w:tc>
          <w:tcPr>
            <w:tcW w:w="10080" w:type="dxa"/>
            <w:gridSpan w:val="5"/>
            <w:tcBorders>
              <w:top w:val="single" w:sz="4" w:space="0" w:color="auto"/>
            </w:tcBorders>
            <w:vAlign w:val="center"/>
          </w:tcPr>
          <w:p w:rsidR="00BE38EF" w:rsidRPr="002A733C" w:rsidRDefault="00BE38EF" w:rsidP="00DC1112">
            <w:r>
              <w:t>Meet Director(s):</w:t>
            </w:r>
            <w:r w:rsidR="0055381B">
              <w:t xml:space="preserve"> Tim Root</w:t>
            </w:r>
          </w:p>
        </w:tc>
      </w:tr>
      <w:tr w:rsidR="00BE38EF" w:rsidRPr="002A733C" w:rsidTr="006527E0">
        <w:trPr>
          <w:trHeight w:hRule="exact" w:val="403"/>
          <w:jc w:val="center"/>
        </w:trPr>
        <w:tc>
          <w:tcPr>
            <w:tcW w:w="3352" w:type="dxa"/>
            <w:vAlign w:val="center"/>
          </w:tcPr>
          <w:p w:rsidR="00BE38EF" w:rsidRPr="002A733C" w:rsidRDefault="00BE38EF" w:rsidP="0055381B">
            <w:r>
              <w:t>Cell Phone:      (</w:t>
            </w:r>
            <w:r w:rsidR="0055381B">
              <w:t>832</w:t>
            </w:r>
            <w:r>
              <w:t xml:space="preserve">) </w:t>
            </w:r>
            <w:r w:rsidR="0055381B">
              <w:t>339-9241</w:t>
            </w:r>
          </w:p>
        </w:tc>
        <w:tc>
          <w:tcPr>
            <w:tcW w:w="3352" w:type="dxa"/>
            <w:gridSpan w:val="2"/>
            <w:vAlign w:val="center"/>
          </w:tcPr>
          <w:p w:rsidR="00BE38EF" w:rsidRPr="002A733C" w:rsidRDefault="0055381B" w:rsidP="0055381B">
            <w:r>
              <w:t xml:space="preserve">Work </w:t>
            </w:r>
            <w:r w:rsidR="00BE38EF">
              <w:t>Phone:  (</w:t>
            </w:r>
            <w:r>
              <w:t>225) 977-8145</w:t>
            </w:r>
          </w:p>
        </w:tc>
        <w:tc>
          <w:tcPr>
            <w:tcW w:w="3376" w:type="dxa"/>
            <w:gridSpan w:val="2"/>
            <w:vAlign w:val="center"/>
          </w:tcPr>
          <w:p w:rsidR="00BE38EF" w:rsidRPr="002A733C" w:rsidRDefault="00BE38EF" w:rsidP="00BE38EF">
            <w:r>
              <w:t>E-mail:</w:t>
            </w:r>
            <w:r w:rsidR="0055381B">
              <w:t>timothy.s.root.82@gmail.com</w:t>
            </w:r>
          </w:p>
        </w:tc>
      </w:tr>
      <w:tr w:rsidR="0077359C" w:rsidRPr="002A733C" w:rsidTr="006527E0">
        <w:trPr>
          <w:trHeight w:hRule="exact" w:val="403"/>
          <w:jc w:val="center"/>
        </w:trPr>
        <w:tc>
          <w:tcPr>
            <w:tcW w:w="4597" w:type="dxa"/>
            <w:gridSpan w:val="2"/>
            <w:vAlign w:val="center"/>
          </w:tcPr>
          <w:p w:rsidR="0077359C" w:rsidRPr="00D71380" w:rsidRDefault="0077359C" w:rsidP="00DC1112">
            <w:r w:rsidRPr="00D71380">
              <w:t>Meet</w:t>
            </w:r>
            <w:r w:rsidR="0056085B" w:rsidRPr="00D71380">
              <w:t xml:space="preserve"> </w:t>
            </w:r>
            <w:r w:rsidRPr="00D71380">
              <w:t>Safety Officer:</w:t>
            </w:r>
            <w:r w:rsidR="0055381B">
              <w:t xml:space="preserve"> Mark Smith</w:t>
            </w:r>
          </w:p>
        </w:tc>
        <w:tc>
          <w:tcPr>
            <w:tcW w:w="2514" w:type="dxa"/>
            <w:gridSpan w:val="2"/>
            <w:vAlign w:val="center"/>
          </w:tcPr>
          <w:p w:rsidR="0077359C" w:rsidRPr="002A733C" w:rsidRDefault="0077359C" w:rsidP="00473550">
            <w:r>
              <w:t>Phone:</w:t>
            </w:r>
            <w:r w:rsidR="0055381B">
              <w:t xml:space="preserve">  (225) 933-2521</w:t>
            </w:r>
          </w:p>
        </w:tc>
        <w:tc>
          <w:tcPr>
            <w:tcW w:w="2969" w:type="dxa"/>
            <w:vAlign w:val="center"/>
          </w:tcPr>
          <w:p w:rsidR="0077359C" w:rsidRPr="002A733C" w:rsidRDefault="0077359C" w:rsidP="00473550">
            <w:r>
              <w:t>E-mail:</w:t>
            </w:r>
            <w:r w:rsidR="0055381B">
              <w:t xml:space="preserve"> mark@divewithua.com</w:t>
            </w:r>
          </w:p>
        </w:tc>
      </w:tr>
    </w:tbl>
    <w:p w:rsidR="00D71380" w:rsidRDefault="00D71380" w:rsidP="00917050"/>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5040"/>
        <w:gridCol w:w="5040"/>
      </w:tblGrid>
      <w:tr w:rsidR="00C45528" w:rsidRPr="00B718D1" w:rsidTr="009875C8">
        <w:trPr>
          <w:trHeight w:hRule="exact" w:val="288"/>
          <w:jc w:val="center"/>
        </w:trPr>
        <w:tc>
          <w:tcPr>
            <w:tcW w:w="100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C45528" w:rsidRPr="00B718D1" w:rsidRDefault="00C45528" w:rsidP="00C33531">
            <w:pPr>
              <w:rPr>
                <w:b/>
                <w:sz w:val="18"/>
                <w:szCs w:val="18"/>
              </w:rPr>
            </w:pPr>
            <w:r w:rsidRPr="00B718D1">
              <w:rPr>
                <w:b/>
                <w:sz w:val="18"/>
                <w:szCs w:val="18"/>
              </w:rPr>
              <w:t>PRE-RACE MEETING</w:t>
            </w:r>
          </w:p>
        </w:tc>
      </w:tr>
      <w:tr w:rsidR="00C45528" w:rsidRPr="00FF2896" w:rsidTr="00E879BC">
        <w:trPr>
          <w:trHeight w:hRule="exact" w:val="879"/>
          <w:jc w:val="center"/>
        </w:trPr>
        <w:tc>
          <w:tcPr>
            <w:tcW w:w="10080" w:type="dxa"/>
            <w:gridSpan w:val="2"/>
            <w:tcBorders>
              <w:top w:val="single" w:sz="4" w:space="0" w:color="auto"/>
            </w:tcBorders>
            <w:vAlign w:val="center"/>
          </w:tcPr>
          <w:p w:rsidR="00E879BC" w:rsidRDefault="00E879BC" w:rsidP="00306B2E">
            <w:r>
              <w:t>A pre event meeting will be held with all volunteers and safety personnel to review the safety plan, communications procedures, and procedures for distressed swimmer, severe weather, evacuation, etc.</w:t>
            </w:r>
          </w:p>
          <w:p w:rsidR="00E879BC" w:rsidRDefault="00E879BC" w:rsidP="00306B2E"/>
          <w:p w:rsidR="00C45528" w:rsidRPr="00FF2896" w:rsidRDefault="00624AE2" w:rsidP="00306B2E">
            <w:r>
              <w:t>Pre-</w:t>
            </w:r>
            <w:r w:rsidR="00C33531">
              <w:t>race meetings will be held 10 minutes before each race to brief competitors of the course and safety procedures.</w:t>
            </w:r>
          </w:p>
          <w:p w:rsidR="00C45528" w:rsidRPr="00FF2896" w:rsidRDefault="00C45528" w:rsidP="00306B2E"/>
          <w:p w:rsidR="00C45528" w:rsidRPr="00FF2896" w:rsidRDefault="00C45528" w:rsidP="00306B2E"/>
          <w:p w:rsidR="00C45528" w:rsidRPr="00FF2896" w:rsidRDefault="00C45528" w:rsidP="00306B2E"/>
        </w:tc>
      </w:tr>
      <w:tr w:rsidR="00D71380" w:rsidRPr="00FF2896" w:rsidTr="009875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774"/>
          <w:jc w:val="center"/>
        </w:trPr>
        <w:tc>
          <w:tcPr>
            <w:tcW w:w="10080" w:type="dxa"/>
            <w:gridSpan w:val="2"/>
            <w:tcBorders>
              <w:bottom w:val="single" w:sz="4" w:space="0" w:color="auto"/>
            </w:tcBorders>
            <w:vAlign w:val="center"/>
          </w:tcPr>
          <w:p w:rsidR="00D71380" w:rsidRPr="00FF2896" w:rsidRDefault="00D71380" w:rsidP="00A254BB">
            <w:pPr>
              <w:jc w:val="center"/>
              <w:rPr>
                <w:b/>
                <w:sz w:val="24"/>
              </w:rPr>
            </w:pPr>
            <w:r w:rsidRPr="00FF2896">
              <w:br w:type="page"/>
            </w:r>
            <w:r w:rsidRPr="00FF2896">
              <w:rPr>
                <w:b/>
                <w:sz w:val="28"/>
                <w:szCs w:val="28"/>
              </w:rPr>
              <w:t>RACE PLAN</w:t>
            </w:r>
          </w:p>
        </w:tc>
      </w:tr>
      <w:tr w:rsidR="00D71380" w:rsidRPr="00FF2896" w:rsidTr="009875C8">
        <w:trPr>
          <w:trHeight w:hRule="exact" w:val="288"/>
          <w:jc w:val="center"/>
        </w:trPr>
        <w:tc>
          <w:tcPr>
            <w:tcW w:w="10080"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D71380" w:rsidRPr="00FF2896" w:rsidRDefault="00D71380" w:rsidP="00A254BB">
            <w:pPr>
              <w:pStyle w:val="Heading2"/>
              <w:rPr>
                <w:color w:val="auto"/>
              </w:rPr>
            </w:pPr>
            <w:r w:rsidRPr="00FF2896">
              <w:rPr>
                <w:color w:val="auto"/>
              </w:rPr>
              <w:t xml:space="preserve"> Race Day conditions</w:t>
            </w:r>
          </w:p>
        </w:tc>
      </w:tr>
      <w:tr w:rsidR="00D71380" w:rsidRPr="00FF2896" w:rsidTr="009875C8">
        <w:trPr>
          <w:trHeight w:hRule="exact" w:val="403"/>
          <w:jc w:val="center"/>
        </w:trPr>
        <w:tc>
          <w:tcPr>
            <w:tcW w:w="5040" w:type="dxa"/>
            <w:tcBorders>
              <w:top w:val="single" w:sz="4" w:space="0" w:color="auto"/>
            </w:tcBorders>
            <w:vAlign w:val="center"/>
          </w:tcPr>
          <w:p w:rsidR="00D71380" w:rsidRPr="00FF2896" w:rsidRDefault="00D71380" w:rsidP="00A254BB">
            <w:pPr>
              <w:rPr>
                <w:szCs w:val="16"/>
              </w:rPr>
            </w:pPr>
            <w:r w:rsidRPr="00FF2896">
              <w:rPr>
                <w:szCs w:val="16"/>
              </w:rPr>
              <w:t>Expected air temperature:</w:t>
            </w:r>
            <w:r w:rsidR="00624AE2">
              <w:rPr>
                <w:szCs w:val="16"/>
              </w:rPr>
              <w:t xml:space="preserve"> 85</w:t>
            </w:r>
            <w:r w:rsidR="00624AE2" w:rsidRPr="00FF2896">
              <w:rPr>
                <w:rFonts w:cs="Tahoma"/>
                <w:szCs w:val="16"/>
              </w:rPr>
              <w:t>°</w:t>
            </w:r>
            <w:r w:rsidR="00624AE2" w:rsidRPr="00FF2896">
              <w:rPr>
                <w:szCs w:val="16"/>
              </w:rPr>
              <w:t>F</w:t>
            </w:r>
            <w:r w:rsidR="00624AE2">
              <w:rPr>
                <w:szCs w:val="16"/>
              </w:rPr>
              <w:t xml:space="preserve">   </w:t>
            </w:r>
          </w:p>
        </w:tc>
        <w:tc>
          <w:tcPr>
            <w:tcW w:w="5040" w:type="dxa"/>
            <w:tcBorders>
              <w:top w:val="single" w:sz="4" w:space="0" w:color="auto"/>
            </w:tcBorders>
            <w:vAlign w:val="center"/>
          </w:tcPr>
          <w:p w:rsidR="00D71380" w:rsidRPr="00FF2896" w:rsidRDefault="00D71380" w:rsidP="00A254BB">
            <w:pPr>
              <w:rPr>
                <w:szCs w:val="16"/>
              </w:rPr>
            </w:pPr>
            <w:r w:rsidRPr="00FF2896">
              <w:rPr>
                <w:szCs w:val="16"/>
              </w:rPr>
              <w:t>Expected water temperature:</w:t>
            </w:r>
            <w:r w:rsidR="00624AE2">
              <w:rPr>
                <w:szCs w:val="16"/>
              </w:rPr>
              <w:t xml:space="preserve"> 75</w:t>
            </w:r>
            <w:r w:rsidR="00624AE2" w:rsidRPr="00FF2896">
              <w:rPr>
                <w:rFonts w:cs="Tahoma"/>
                <w:szCs w:val="16"/>
              </w:rPr>
              <w:t>°</w:t>
            </w:r>
            <w:r w:rsidR="00624AE2">
              <w:rPr>
                <w:szCs w:val="16"/>
              </w:rPr>
              <w:t>F-80</w:t>
            </w:r>
            <w:r w:rsidR="00624AE2" w:rsidRPr="00FF2896">
              <w:rPr>
                <w:rFonts w:cs="Tahoma"/>
                <w:szCs w:val="16"/>
              </w:rPr>
              <w:t>°</w:t>
            </w:r>
            <w:r w:rsidR="00624AE2" w:rsidRPr="00FF2896">
              <w:rPr>
                <w:szCs w:val="16"/>
              </w:rPr>
              <w:t>F</w:t>
            </w:r>
            <w:r w:rsidR="00624AE2">
              <w:rPr>
                <w:szCs w:val="16"/>
              </w:rPr>
              <w:t xml:space="preserve">   </w:t>
            </w:r>
          </w:p>
          <w:p w:rsidR="00D71380" w:rsidRPr="00FF2896" w:rsidRDefault="00D71380" w:rsidP="00A254BB">
            <w:pPr>
              <w:rPr>
                <w:szCs w:val="16"/>
              </w:rPr>
            </w:pPr>
            <w:r w:rsidRPr="00FF2896">
              <w:rPr>
                <w:szCs w:val="16"/>
              </w:rPr>
              <w:t>Minimum Allowed: 60.8</w:t>
            </w:r>
            <w:r w:rsidRPr="00FF2896">
              <w:rPr>
                <w:rFonts w:cs="Tahoma"/>
                <w:szCs w:val="16"/>
              </w:rPr>
              <w:t>°</w:t>
            </w:r>
            <w:r w:rsidRPr="00FF2896">
              <w:rPr>
                <w:szCs w:val="16"/>
              </w:rPr>
              <w:t>F                Maximum Allowed 5K+: 87.8</w:t>
            </w:r>
            <w:r w:rsidRPr="00FF2896">
              <w:rPr>
                <w:rFonts w:cs="Tahoma"/>
                <w:szCs w:val="16"/>
              </w:rPr>
              <w:t>°</w:t>
            </w:r>
            <w:r w:rsidRPr="00FF2896">
              <w:rPr>
                <w:szCs w:val="16"/>
              </w:rPr>
              <w:t>F</w:t>
            </w:r>
          </w:p>
        </w:tc>
      </w:tr>
      <w:tr w:rsidR="00D71380" w:rsidRPr="00FF2896" w:rsidTr="00A254BB">
        <w:trPr>
          <w:trHeight w:hRule="exact" w:val="403"/>
          <w:jc w:val="center"/>
        </w:trPr>
        <w:tc>
          <w:tcPr>
            <w:tcW w:w="10080" w:type="dxa"/>
            <w:gridSpan w:val="2"/>
            <w:vAlign w:val="center"/>
          </w:tcPr>
          <w:p w:rsidR="00D71380" w:rsidRPr="00FF2896" w:rsidRDefault="00D71380" w:rsidP="00624AE2">
            <w:pPr>
              <w:rPr>
                <w:szCs w:val="16"/>
              </w:rPr>
            </w:pPr>
            <w:r w:rsidRPr="00FF2896">
              <w:rPr>
                <w:szCs w:val="16"/>
              </w:rPr>
              <w:t>Combined air &amp; water temperature: (Must be between 118</w:t>
            </w:r>
            <w:r w:rsidRPr="00FF2896">
              <w:rPr>
                <w:rFonts w:cs="Tahoma"/>
                <w:szCs w:val="16"/>
              </w:rPr>
              <w:t>°</w:t>
            </w:r>
            <w:r w:rsidRPr="00FF2896">
              <w:rPr>
                <w:szCs w:val="16"/>
              </w:rPr>
              <w:t>F and 177.4</w:t>
            </w:r>
            <w:r w:rsidRPr="00FF2896">
              <w:rPr>
                <w:rFonts w:cs="Tahoma"/>
                <w:szCs w:val="16"/>
              </w:rPr>
              <w:t>°</w:t>
            </w:r>
            <w:r w:rsidRPr="00FF2896">
              <w:rPr>
                <w:szCs w:val="16"/>
              </w:rPr>
              <w:t>F)</w:t>
            </w:r>
            <w:r w:rsidR="00624AE2">
              <w:rPr>
                <w:szCs w:val="16"/>
              </w:rPr>
              <w:t xml:space="preserve"> 155</w:t>
            </w:r>
            <w:r w:rsidR="00624AE2" w:rsidRPr="00FF2896">
              <w:rPr>
                <w:rFonts w:cs="Tahoma"/>
                <w:szCs w:val="16"/>
              </w:rPr>
              <w:t>°</w:t>
            </w:r>
            <w:r w:rsidR="00624AE2" w:rsidRPr="00FF2896">
              <w:rPr>
                <w:szCs w:val="16"/>
              </w:rPr>
              <w:t>F</w:t>
            </w:r>
            <w:r w:rsidR="00624AE2">
              <w:rPr>
                <w:szCs w:val="16"/>
              </w:rPr>
              <w:t xml:space="preserve"> -165</w:t>
            </w:r>
            <w:r w:rsidR="00624AE2" w:rsidRPr="00FF2896">
              <w:rPr>
                <w:rFonts w:cs="Tahoma"/>
                <w:szCs w:val="16"/>
              </w:rPr>
              <w:t>°</w:t>
            </w:r>
            <w:r w:rsidR="00624AE2" w:rsidRPr="00FF2896">
              <w:rPr>
                <w:szCs w:val="16"/>
              </w:rPr>
              <w:t>F</w:t>
            </w:r>
            <w:r w:rsidR="00624AE2">
              <w:rPr>
                <w:szCs w:val="16"/>
              </w:rPr>
              <w:t xml:space="preserve">   </w:t>
            </w:r>
          </w:p>
        </w:tc>
      </w:tr>
      <w:tr w:rsidR="00624AE2" w:rsidRPr="00FF2896" w:rsidTr="002304FE">
        <w:trPr>
          <w:trHeight w:hRule="exact" w:val="403"/>
          <w:jc w:val="center"/>
        </w:trPr>
        <w:tc>
          <w:tcPr>
            <w:tcW w:w="5040" w:type="dxa"/>
            <w:vAlign w:val="center"/>
          </w:tcPr>
          <w:p w:rsidR="00624AE2" w:rsidRPr="00FF2896" w:rsidRDefault="00624AE2" w:rsidP="00624AE2">
            <w:pPr>
              <w:rPr>
                <w:szCs w:val="16"/>
              </w:rPr>
            </w:pPr>
            <w:r w:rsidRPr="00FF2896">
              <w:rPr>
                <w:szCs w:val="16"/>
              </w:rPr>
              <w:t xml:space="preserve">Type of body of water: </w:t>
            </w:r>
            <w:r>
              <w:rPr>
                <w:szCs w:val="16"/>
              </w:rPr>
              <w:t>Water Ski Pond</w:t>
            </w:r>
          </w:p>
        </w:tc>
        <w:tc>
          <w:tcPr>
            <w:tcW w:w="5040" w:type="dxa"/>
            <w:vAlign w:val="center"/>
          </w:tcPr>
          <w:p w:rsidR="00624AE2" w:rsidRPr="00FF2896" w:rsidRDefault="00624AE2" w:rsidP="00624AE2">
            <w:pPr>
              <w:rPr>
                <w:szCs w:val="16"/>
              </w:rPr>
            </w:pPr>
            <w:r w:rsidRPr="00FF2896">
              <w:rPr>
                <w:szCs w:val="16"/>
              </w:rPr>
              <w:t>Water type: Fresh Water</w:t>
            </w:r>
          </w:p>
        </w:tc>
      </w:tr>
      <w:tr w:rsidR="00D71380" w:rsidRPr="00FF2896" w:rsidTr="00A254BB">
        <w:trPr>
          <w:trHeight w:hRule="exact" w:val="403"/>
          <w:jc w:val="center"/>
        </w:trPr>
        <w:tc>
          <w:tcPr>
            <w:tcW w:w="5040" w:type="dxa"/>
            <w:vAlign w:val="center"/>
          </w:tcPr>
          <w:p w:rsidR="00D71380" w:rsidRPr="00FF2896" w:rsidRDefault="00624AE2" w:rsidP="00624AE2">
            <w:pPr>
              <w:rPr>
                <w:szCs w:val="16"/>
              </w:rPr>
            </w:pPr>
            <w:r w:rsidRPr="00FF2896">
              <w:rPr>
                <w:szCs w:val="16"/>
              </w:rPr>
              <w:t>General water depth of course:</w:t>
            </w:r>
            <w:r>
              <w:rPr>
                <w:szCs w:val="16"/>
              </w:rPr>
              <w:t xml:space="preserve"> 4-7 ft.</w:t>
            </w:r>
          </w:p>
        </w:tc>
        <w:tc>
          <w:tcPr>
            <w:tcW w:w="5040" w:type="dxa"/>
            <w:vAlign w:val="center"/>
          </w:tcPr>
          <w:p w:rsidR="00D71380" w:rsidRPr="00FF2896" w:rsidRDefault="00D71380" w:rsidP="00624AE2">
            <w:pPr>
              <w:rPr>
                <w:szCs w:val="16"/>
              </w:rPr>
            </w:pPr>
            <w:r w:rsidRPr="00FF2896">
              <w:rPr>
                <w:szCs w:val="16"/>
              </w:rPr>
              <w:t xml:space="preserve">Course: Closed course (not accessible  by boat)                                           </w:t>
            </w:r>
          </w:p>
        </w:tc>
      </w:tr>
      <w:tr w:rsidR="00D71380" w:rsidRPr="00FF2896" w:rsidTr="00DE5410">
        <w:trPr>
          <w:trHeight w:hRule="exact" w:val="681"/>
          <w:jc w:val="center"/>
        </w:trPr>
        <w:tc>
          <w:tcPr>
            <w:tcW w:w="10080" w:type="dxa"/>
            <w:gridSpan w:val="2"/>
          </w:tcPr>
          <w:p w:rsidR="00624AE2" w:rsidRPr="00FF2896" w:rsidRDefault="00D71380" w:rsidP="00624AE2">
            <w:pPr>
              <w:rPr>
                <w:szCs w:val="16"/>
              </w:rPr>
            </w:pPr>
            <w:r w:rsidRPr="00FF2896">
              <w:rPr>
                <w:szCs w:val="16"/>
              </w:rPr>
              <w:t>Expected water conditions for the athletes: (marine life, tides, currents, underwater hazards)</w:t>
            </w:r>
            <w:r w:rsidR="00624AE2">
              <w:rPr>
                <w:szCs w:val="16"/>
              </w:rPr>
              <w:t xml:space="preserve">  Pond is closed to non-facility water craft.  Water ranges from 4-7 feet in depth.  Water is calm, without currents or tides.  A wind shop may exist if wind speed is high enough.  Bottom is muddy and semi-solid.</w:t>
            </w:r>
          </w:p>
        </w:tc>
      </w:tr>
      <w:tr w:rsidR="00D71380" w:rsidRPr="00FF2896" w:rsidTr="00DE5410">
        <w:trPr>
          <w:trHeight w:hRule="exact" w:val="1248"/>
          <w:jc w:val="center"/>
        </w:trPr>
        <w:tc>
          <w:tcPr>
            <w:tcW w:w="10080" w:type="dxa"/>
            <w:gridSpan w:val="2"/>
          </w:tcPr>
          <w:p w:rsidR="00D71380" w:rsidRPr="00FF2896" w:rsidRDefault="00D71380" w:rsidP="00A254BB">
            <w:pPr>
              <w:rPr>
                <w:szCs w:val="16"/>
              </w:rPr>
            </w:pPr>
            <w:r w:rsidRPr="00FF2896">
              <w:rPr>
                <w:szCs w:val="16"/>
              </w:rPr>
              <w:t>How is the course marked?</w:t>
            </w:r>
            <w:r w:rsidR="00DE5410">
              <w:rPr>
                <w:szCs w:val="16"/>
              </w:rPr>
              <w:t xml:space="preserve"> </w:t>
            </w:r>
          </w:p>
          <w:p w:rsidR="00D71380" w:rsidRPr="00FF2896" w:rsidRDefault="00D71380" w:rsidP="00A254BB">
            <w:pPr>
              <w:rPr>
                <w:szCs w:val="16"/>
              </w:rPr>
            </w:pPr>
          </w:p>
          <w:p w:rsidR="00D71380" w:rsidRPr="00FF2896" w:rsidRDefault="00D71380" w:rsidP="00A254BB">
            <w:pPr>
              <w:rPr>
                <w:szCs w:val="16"/>
              </w:rPr>
            </w:pPr>
            <w:r w:rsidRPr="00FF2896">
              <w:rPr>
                <w:szCs w:val="16"/>
              </w:rPr>
              <w:t xml:space="preserve">Turn buoy height: </w:t>
            </w:r>
            <w:r w:rsidR="00624AE2">
              <w:rPr>
                <w:szCs w:val="16"/>
              </w:rPr>
              <w:t>7 feet</w:t>
            </w:r>
            <w:r w:rsidRPr="00FF2896">
              <w:rPr>
                <w:szCs w:val="16"/>
              </w:rPr>
              <w:t xml:space="preserve">     </w:t>
            </w:r>
            <w:r w:rsidR="009F2670">
              <w:rPr>
                <w:szCs w:val="16"/>
              </w:rPr>
              <w:t xml:space="preserve">                  </w:t>
            </w:r>
            <w:r w:rsidRPr="00FF2896">
              <w:rPr>
                <w:szCs w:val="16"/>
              </w:rPr>
              <w:t>Color</w:t>
            </w:r>
            <w:r w:rsidR="009F2670">
              <w:rPr>
                <w:szCs w:val="16"/>
              </w:rPr>
              <w:t xml:space="preserve">: </w:t>
            </w:r>
            <w:r w:rsidR="006527E0">
              <w:rPr>
                <w:szCs w:val="16"/>
              </w:rPr>
              <w:t>Orange</w:t>
            </w:r>
          </w:p>
          <w:p w:rsidR="00D71380" w:rsidRPr="00FF2896" w:rsidRDefault="00D71380" w:rsidP="00A254BB">
            <w:pPr>
              <w:rPr>
                <w:szCs w:val="16"/>
              </w:rPr>
            </w:pPr>
            <w:r w:rsidRPr="00FF2896">
              <w:rPr>
                <w:szCs w:val="16"/>
              </w:rPr>
              <w:t>Intermediate buoy height:</w:t>
            </w:r>
            <w:r w:rsidR="009F2670">
              <w:rPr>
                <w:szCs w:val="16"/>
              </w:rPr>
              <w:t xml:space="preserve">   4-5 </w:t>
            </w:r>
            <w:proofErr w:type="spellStart"/>
            <w:r w:rsidR="009F2670">
              <w:rPr>
                <w:szCs w:val="16"/>
              </w:rPr>
              <w:t>ft</w:t>
            </w:r>
            <w:proofErr w:type="spellEnd"/>
            <w:r w:rsidRPr="00FF2896">
              <w:rPr>
                <w:szCs w:val="16"/>
              </w:rPr>
              <w:t xml:space="preserve">          Color</w:t>
            </w:r>
            <w:r w:rsidR="009F2670">
              <w:rPr>
                <w:szCs w:val="16"/>
              </w:rPr>
              <w:t>: Orange</w:t>
            </w:r>
          </w:p>
          <w:p w:rsidR="009F2670" w:rsidRDefault="009F2670" w:rsidP="009F2670">
            <w:pPr>
              <w:rPr>
                <w:szCs w:val="16"/>
              </w:rPr>
            </w:pPr>
            <w:r>
              <w:rPr>
                <w:szCs w:val="16"/>
              </w:rPr>
              <w:t xml:space="preserve">Starting Location:  </w:t>
            </w:r>
            <w:r w:rsidR="00D71380" w:rsidRPr="00FF2896">
              <w:rPr>
                <w:szCs w:val="16"/>
              </w:rPr>
              <w:t>In</w:t>
            </w:r>
            <w:r>
              <w:rPr>
                <w:szCs w:val="16"/>
              </w:rPr>
              <w:t xml:space="preserve"> water</w:t>
            </w:r>
            <w:r w:rsidR="00D71380" w:rsidRPr="00FF2896">
              <w:rPr>
                <w:szCs w:val="16"/>
              </w:rPr>
              <w:t xml:space="preserve"> </w:t>
            </w:r>
            <w:r>
              <w:rPr>
                <w:szCs w:val="16"/>
              </w:rPr>
              <w:t xml:space="preserve">  </w:t>
            </w:r>
          </w:p>
          <w:p w:rsidR="00D71380" w:rsidRPr="00FF2896" w:rsidRDefault="00D71380" w:rsidP="009F2670">
            <w:pPr>
              <w:rPr>
                <w:szCs w:val="16"/>
              </w:rPr>
            </w:pPr>
            <w:r w:rsidRPr="00FF2896">
              <w:rPr>
                <w:szCs w:val="16"/>
              </w:rPr>
              <w:t>F</w:t>
            </w:r>
            <w:r w:rsidR="009F2670">
              <w:rPr>
                <w:szCs w:val="16"/>
              </w:rPr>
              <w:t xml:space="preserve">inish Location:  </w:t>
            </w:r>
            <w:r w:rsidRPr="00FF2896">
              <w:rPr>
                <w:szCs w:val="16"/>
              </w:rPr>
              <w:t xml:space="preserve">In </w:t>
            </w:r>
            <w:r w:rsidR="009F2670">
              <w:rPr>
                <w:szCs w:val="16"/>
              </w:rPr>
              <w:t>water</w:t>
            </w:r>
          </w:p>
        </w:tc>
      </w:tr>
    </w:tbl>
    <w:p w:rsidR="00D71380" w:rsidRPr="00FF2896" w:rsidRDefault="00D71380" w:rsidP="00D71380"/>
    <w:p w:rsidR="009A1FD7" w:rsidRPr="00FF2896" w:rsidRDefault="009A1FD7" w:rsidP="00D71380"/>
    <w:p w:rsidR="00DE5410" w:rsidRDefault="00DE5410">
      <w:r>
        <w:br w:type="page"/>
      </w:r>
    </w:p>
    <w:p w:rsidR="00D71380" w:rsidRPr="004B3AEF" w:rsidRDefault="00722737" w:rsidP="00AB2D73">
      <w:pPr>
        <w:ind w:left="480" w:right="800"/>
        <w:jc w:val="both"/>
        <w:rPr>
          <w:sz w:val="22"/>
          <w:szCs w:val="22"/>
        </w:rPr>
      </w:pPr>
      <w:r w:rsidRPr="004B3AEF">
        <w:rPr>
          <w:sz w:val="22"/>
          <w:szCs w:val="22"/>
        </w:rPr>
        <w:lastRenderedPageBreak/>
        <w:t>A</w:t>
      </w:r>
      <w:r w:rsidR="00D71380" w:rsidRPr="004B3AEF">
        <w:rPr>
          <w:sz w:val="22"/>
          <w:szCs w:val="22"/>
        </w:rPr>
        <w:t>ttach a Google Earth Map (or equivalent) of race course.  Indicate on the map the locations of the start/finish,</w:t>
      </w:r>
      <w:r w:rsidR="00AB2D73" w:rsidRPr="004B3AEF">
        <w:rPr>
          <w:sz w:val="22"/>
          <w:szCs w:val="22"/>
        </w:rPr>
        <w:t xml:space="preserve"> </w:t>
      </w:r>
      <w:r w:rsidR="00D71380" w:rsidRPr="004B3AEF">
        <w:rPr>
          <w:sz w:val="22"/>
          <w:szCs w:val="22"/>
        </w:rPr>
        <w:t>turn buoys, intermediate buoys, all safety craft, Lifeguard/First Responders, onsite medical care, feeding stations,</w:t>
      </w:r>
      <w:r w:rsidR="00AB2D73" w:rsidRPr="004B3AEF">
        <w:rPr>
          <w:sz w:val="22"/>
          <w:szCs w:val="22"/>
        </w:rPr>
        <w:t xml:space="preserve"> </w:t>
      </w:r>
      <w:r w:rsidR="00D71380" w:rsidRPr="004B3AEF">
        <w:rPr>
          <w:sz w:val="22"/>
          <w:szCs w:val="22"/>
        </w:rPr>
        <w:t xml:space="preserve">etc. </w:t>
      </w:r>
    </w:p>
    <w:p w:rsidR="00D71380" w:rsidRDefault="00D71380" w:rsidP="00D71380">
      <w:pPr>
        <w:rPr>
          <w:sz w:val="24"/>
        </w:rPr>
      </w:pPr>
    </w:p>
    <w:p w:rsidR="009F2670" w:rsidRDefault="009F2670" w:rsidP="00D71380">
      <w:pPr>
        <w:jc w:val="center"/>
      </w:pPr>
      <w:r>
        <w:t>1Km race, start and finish of 3k race:</w:t>
      </w:r>
    </w:p>
    <w:p w:rsidR="009F2670" w:rsidRDefault="009F2670" w:rsidP="00D71380">
      <w:pPr>
        <w:jc w:val="center"/>
      </w:pPr>
    </w:p>
    <w:p w:rsidR="009F2670" w:rsidRDefault="009F2670" w:rsidP="00D71380">
      <w:pPr>
        <w:jc w:val="center"/>
      </w:pPr>
      <w:r>
        <w:rPr>
          <w:noProof/>
          <w:lang w:eastAsia="ja-JP"/>
        </w:rPr>
        <w:drawing>
          <wp:inline distT="0" distB="0" distL="0" distR="0" wp14:anchorId="376C488E" wp14:editId="33175D79">
            <wp:extent cx="5943600" cy="3132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132455"/>
                    </a:xfrm>
                    <a:prstGeom prst="rect">
                      <a:avLst/>
                    </a:prstGeom>
                  </pic:spPr>
                </pic:pic>
              </a:graphicData>
            </a:graphic>
          </wp:inline>
        </w:drawing>
      </w:r>
    </w:p>
    <w:p w:rsidR="009F2670" w:rsidRDefault="009F2670" w:rsidP="00D71380">
      <w:pPr>
        <w:jc w:val="center"/>
      </w:pPr>
    </w:p>
    <w:p w:rsidR="009F2670" w:rsidRDefault="009F2670" w:rsidP="00D71380">
      <w:pPr>
        <w:jc w:val="center"/>
      </w:pPr>
      <w:r>
        <w:t>Middle lap of 3k race</w:t>
      </w:r>
    </w:p>
    <w:p w:rsidR="009F2670" w:rsidRDefault="009F2670" w:rsidP="00D71380">
      <w:pPr>
        <w:jc w:val="center"/>
      </w:pPr>
    </w:p>
    <w:p w:rsidR="00D305BF" w:rsidRDefault="009F2670" w:rsidP="00D71380">
      <w:pPr>
        <w:jc w:val="center"/>
      </w:pPr>
      <w:r>
        <w:rPr>
          <w:noProof/>
          <w:lang w:eastAsia="ja-JP"/>
        </w:rPr>
        <w:drawing>
          <wp:inline distT="0" distB="0" distL="0" distR="0" wp14:anchorId="70BFB4EB" wp14:editId="7D56124A">
            <wp:extent cx="5943600" cy="3032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032760"/>
                    </a:xfrm>
                    <a:prstGeom prst="rect">
                      <a:avLst/>
                    </a:prstGeom>
                  </pic:spPr>
                </pic:pic>
              </a:graphicData>
            </a:graphic>
          </wp:inline>
        </w:drawing>
      </w:r>
      <w:r w:rsidR="00D71380">
        <w:br w:type="page"/>
      </w:r>
    </w:p>
    <w:p w:rsidR="00D305BF" w:rsidRPr="00D305BF" w:rsidRDefault="00D305BF" w:rsidP="00D71380">
      <w:pPr>
        <w:jc w:val="center"/>
        <w:rPr>
          <w:b/>
          <w:sz w:val="20"/>
          <w:szCs w:val="20"/>
        </w:rPr>
      </w:pPr>
    </w:p>
    <w:p w:rsidR="00DF5E61" w:rsidRPr="00183D53" w:rsidRDefault="001F60D6" w:rsidP="00D71380">
      <w:pPr>
        <w:jc w:val="center"/>
        <w:rPr>
          <w:b/>
          <w:sz w:val="28"/>
          <w:szCs w:val="28"/>
        </w:rPr>
      </w:pPr>
      <w:r w:rsidRPr="00183D53">
        <w:rPr>
          <w:b/>
          <w:sz w:val="28"/>
          <w:szCs w:val="28"/>
        </w:rPr>
        <w:t>MEET SAFETY PLAN</w:t>
      </w:r>
    </w:p>
    <w:p w:rsidR="001F60D6" w:rsidRDefault="001F60D6" w:rsidP="00917050"/>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DF5E61" w:rsidRPr="002A733C" w:rsidTr="009875C8">
        <w:trPr>
          <w:trHeight w:hRule="exact" w:val="288"/>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vAlign w:val="center"/>
          </w:tcPr>
          <w:p w:rsidR="00DF5E61" w:rsidRPr="00CE1BE7" w:rsidRDefault="00FC0422" w:rsidP="00DC1112">
            <w:pPr>
              <w:pStyle w:val="Heading2"/>
              <w:rPr>
                <w:b w:val="0"/>
              </w:rPr>
            </w:pPr>
            <w:r>
              <w:t>MEDICAL</w:t>
            </w:r>
            <w:r w:rsidR="00DF5E61">
              <w:t xml:space="preserve"> Personnel</w:t>
            </w:r>
          </w:p>
        </w:tc>
      </w:tr>
      <w:tr w:rsidR="00FC0422" w:rsidRPr="00FF2896" w:rsidTr="00E95CBA">
        <w:trPr>
          <w:trHeight w:hRule="exact" w:val="403"/>
          <w:jc w:val="center"/>
        </w:trPr>
        <w:tc>
          <w:tcPr>
            <w:tcW w:w="10080" w:type="dxa"/>
            <w:tcBorders>
              <w:top w:val="single" w:sz="4" w:space="0" w:color="auto"/>
            </w:tcBorders>
            <w:shd w:val="clear" w:color="auto" w:fill="auto"/>
            <w:vAlign w:val="center"/>
          </w:tcPr>
          <w:p w:rsidR="00FC0422" w:rsidRPr="00FF2896" w:rsidRDefault="00FC0422" w:rsidP="00FC0422">
            <w:r w:rsidRPr="00FF2896">
              <w:t xml:space="preserve">Name of </w:t>
            </w:r>
            <w:r w:rsidR="001F60D6" w:rsidRPr="00FF2896">
              <w:t xml:space="preserve">lead </w:t>
            </w:r>
            <w:r w:rsidRPr="00FF2896">
              <w:t>medical personnel (emergency trained) on site :</w:t>
            </w:r>
            <w:r w:rsidR="00E95CBA">
              <w:t xml:space="preserve">  Mark Smith</w:t>
            </w:r>
            <w:r w:rsidR="005D3F3B">
              <w:t>, EMT</w:t>
            </w:r>
          </w:p>
        </w:tc>
      </w:tr>
      <w:tr w:rsidR="00DF5E61" w:rsidRPr="00FF2896" w:rsidTr="00E95CBA">
        <w:trPr>
          <w:trHeight w:hRule="exact" w:val="403"/>
          <w:jc w:val="center"/>
        </w:trPr>
        <w:tc>
          <w:tcPr>
            <w:tcW w:w="10080" w:type="dxa"/>
            <w:shd w:val="clear" w:color="auto" w:fill="auto"/>
            <w:vAlign w:val="center"/>
          </w:tcPr>
          <w:p w:rsidR="00DF5E61" w:rsidRPr="00FF2896" w:rsidRDefault="007E3C88" w:rsidP="00DC1112">
            <w:r w:rsidRPr="00FF2896">
              <w:t xml:space="preserve">Will medical personnel be located on the course?        </w:t>
            </w:r>
            <w:r w:rsidRPr="00E95CBA">
              <w:rPr>
                <w:b/>
              </w:rPr>
              <w:t>Yes</w:t>
            </w:r>
            <w:r w:rsidRPr="00FF2896">
              <w:t xml:space="preserve">                      No</w:t>
            </w:r>
          </w:p>
        </w:tc>
      </w:tr>
      <w:tr w:rsidR="007E3C88" w:rsidRPr="00FF2896" w:rsidTr="006527E0">
        <w:trPr>
          <w:trHeight w:hRule="exact" w:val="576"/>
          <w:jc w:val="center"/>
        </w:trPr>
        <w:tc>
          <w:tcPr>
            <w:tcW w:w="10080" w:type="dxa"/>
            <w:shd w:val="clear" w:color="auto" w:fill="auto"/>
            <w:vAlign w:val="center"/>
          </w:tcPr>
          <w:p w:rsidR="007E3C88" w:rsidRPr="00FF2896" w:rsidRDefault="00D108E2" w:rsidP="006527E0">
            <w:r w:rsidRPr="00FF2896">
              <w:t>The required number of</w:t>
            </w:r>
            <w:r w:rsidR="007E3C88" w:rsidRPr="00FF2896">
              <w:t xml:space="preserve"> medical personnel will be </w:t>
            </w:r>
            <w:r w:rsidRPr="00FF2896">
              <w:t xml:space="preserve">dependent on the course layout, number of athletes in the water, expected conditions, etc.  How many medical personnel do you plan to have </w:t>
            </w:r>
            <w:r w:rsidR="007E3C88" w:rsidRPr="00FF2896">
              <w:t>on site? (minimum 4 for closed 1K loop course)</w:t>
            </w:r>
            <w:r w:rsidR="00D71380" w:rsidRPr="00FF2896">
              <w:t xml:space="preserve"> </w:t>
            </w:r>
            <w:r w:rsidR="006527E0" w:rsidRPr="006527E0">
              <w:t>4</w:t>
            </w:r>
          </w:p>
        </w:tc>
      </w:tr>
    </w:tbl>
    <w:p w:rsidR="00EC32F8" w:rsidRPr="00FF2896" w:rsidRDefault="00EC32F8"/>
    <w:p w:rsidR="007D037F" w:rsidRPr="00FF2896" w:rsidRDefault="007D037F"/>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A2291C" w:rsidRPr="00FF2896" w:rsidTr="009875C8">
        <w:trPr>
          <w:trHeight w:hRule="exact" w:val="294"/>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vAlign w:val="center"/>
          </w:tcPr>
          <w:p w:rsidR="00A2291C" w:rsidRPr="00FF2896" w:rsidRDefault="00EC32F8" w:rsidP="00793F62">
            <w:pPr>
              <w:rPr>
                <w:b/>
                <w:sz w:val="18"/>
                <w:szCs w:val="18"/>
              </w:rPr>
            </w:pPr>
            <w:r w:rsidRPr="00FF2896">
              <w:rPr>
                <w:b/>
                <w:sz w:val="18"/>
                <w:szCs w:val="18"/>
              </w:rPr>
              <w:t>FIRST RESPONDERS/LIFEGUARDS</w:t>
            </w:r>
          </w:p>
        </w:tc>
      </w:tr>
      <w:tr w:rsidR="00DF5E61" w:rsidRPr="00FF2896" w:rsidTr="006527E0">
        <w:trPr>
          <w:trHeight w:hRule="exact" w:val="411"/>
          <w:jc w:val="center"/>
        </w:trPr>
        <w:tc>
          <w:tcPr>
            <w:tcW w:w="10080" w:type="dxa"/>
            <w:tcBorders>
              <w:top w:val="single" w:sz="4" w:space="0" w:color="auto"/>
            </w:tcBorders>
            <w:shd w:val="clear" w:color="auto" w:fill="auto"/>
          </w:tcPr>
          <w:p w:rsidR="00DF5E61" w:rsidRPr="00FF2896" w:rsidRDefault="00D108E2" w:rsidP="00793F62">
            <w:r w:rsidRPr="00FF2896">
              <w:t>Indicate the q</w:t>
            </w:r>
            <w:r w:rsidR="00EC32F8" w:rsidRPr="00FF2896">
              <w:t>ualifications</w:t>
            </w:r>
            <w:r w:rsidRPr="00FF2896">
              <w:t xml:space="preserve"> of the first </w:t>
            </w:r>
            <w:r w:rsidR="00FB2DE4" w:rsidRPr="00FF2896">
              <w:t>responders (</w:t>
            </w:r>
            <w:r w:rsidR="008F6A1A" w:rsidRPr="00FF2896">
              <w:t>prefer open water experience</w:t>
            </w:r>
            <w:r w:rsidR="00621894" w:rsidRPr="00FF2896">
              <w:t>)</w:t>
            </w:r>
            <w:r w:rsidR="008F6A1A" w:rsidRPr="00FF2896">
              <w:t>.</w:t>
            </w:r>
            <w:r w:rsidR="006527E0">
              <w:t xml:space="preserve">   </w:t>
            </w:r>
            <w:r w:rsidR="00DF5E61" w:rsidRPr="006527E0">
              <w:rPr>
                <w:b/>
              </w:rPr>
              <w:t>ARC Lifeguards</w:t>
            </w:r>
          </w:p>
          <w:p w:rsidR="00624DA5" w:rsidRPr="00FF2896" w:rsidRDefault="00624DA5" w:rsidP="00793F62"/>
        </w:tc>
      </w:tr>
      <w:tr w:rsidR="000D74A5" w:rsidRPr="00FF2896" w:rsidTr="00B975E1">
        <w:trPr>
          <w:trHeight w:hRule="exact" w:val="5667"/>
          <w:jc w:val="center"/>
        </w:trPr>
        <w:tc>
          <w:tcPr>
            <w:tcW w:w="10080" w:type="dxa"/>
            <w:shd w:val="clear" w:color="auto" w:fill="auto"/>
          </w:tcPr>
          <w:p w:rsidR="000D74A5" w:rsidRPr="00FF2896" w:rsidRDefault="000D74A5" w:rsidP="00DC1112">
            <w:r w:rsidRPr="00FF2896">
              <w:t xml:space="preserve">Number on </w:t>
            </w:r>
            <w:r w:rsidR="008F6A1A" w:rsidRPr="00FF2896">
              <w:t>c</w:t>
            </w:r>
            <w:r w:rsidRPr="00FF2896">
              <w:t>ourse:</w:t>
            </w:r>
            <w:r w:rsidR="00AB6079">
              <w:t xml:space="preserve"> </w:t>
            </w:r>
            <w:r w:rsidR="00E95CBA">
              <w:t>6 on course, 1 in warm up area</w:t>
            </w:r>
          </w:p>
          <w:p w:rsidR="001B19CD" w:rsidRDefault="00621894" w:rsidP="00621894">
            <w:pPr>
              <w:spacing w:before="120"/>
            </w:pPr>
            <w:r w:rsidRPr="005D3F3B">
              <w:t>Indicate their location on the Race Plan Map.</w:t>
            </w:r>
            <w:r w:rsidR="005D3F3B">
              <w:t xml:space="preserve">   </w:t>
            </w:r>
          </w:p>
          <w:p w:rsidR="00621894" w:rsidRDefault="001B19CD" w:rsidP="00621894">
            <w:pPr>
              <w:spacing w:before="120"/>
            </w:pPr>
            <w:r>
              <w:t xml:space="preserve">Race Course </w:t>
            </w:r>
            <w:r w:rsidR="005D3F3B">
              <w:t xml:space="preserve">Main Straight is 470m, including extra </w:t>
            </w:r>
            <w:r>
              <w:t>start straightaway</w:t>
            </w:r>
            <w:r w:rsidR="005D3F3B">
              <w:t>.  Short Straights are 50m</w:t>
            </w:r>
            <w:r>
              <w:t>.</w:t>
            </w:r>
          </w:p>
          <w:p w:rsidR="001B19CD" w:rsidRDefault="001B19CD" w:rsidP="00621894">
            <w:pPr>
              <w:spacing w:before="120"/>
            </w:pPr>
            <w:r>
              <w:t>Warm Up Area is ~150m long, and ~50m wide at its longest point</w:t>
            </w:r>
          </w:p>
          <w:p w:rsidR="001B19CD" w:rsidRDefault="00B975E1" w:rsidP="00621894">
            <w:pPr>
              <w:spacing w:before="120"/>
            </w:pPr>
            <w:r>
              <w:t>Lifeguards stationed at Red Dots, located on Kayaks.  Lifeguard/Kayak will start near the middle of the course, erring toward the side of the course that more of the field is swimming on.  One of the lifeguards will be stationed in the warm up area.  7 lifeguards stationed along the length of the course is roughly a spacing of 60 meters, allowing for a 15-20 second response time from the spotting of a distressed swimmer to arrival on location of the swimmer.</w:t>
            </w:r>
          </w:p>
          <w:p w:rsidR="001B19CD" w:rsidRDefault="00B975E1" w:rsidP="00621894">
            <w:pPr>
              <w:spacing w:before="120"/>
            </w:pPr>
            <w:r>
              <w:object w:dxaOrig="16770" w:dyaOrig="58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71pt" o:ole="">
                  <v:imagedata r:id="rId11" o:title=""/>
                </v:shape>
                <o:OLEObject Type="Embed" ProgID="PBrush" ShapeID="_x0000_i1025" DrawAspect="Content" ObjectID="_1425123905" r:id="rId12"/>
              </w:object>
            </w:r>
          </w:p>
          <w:p w:rsidR="005D3F3B" w:rsidRDefault="005D3F3B" w:rsidP="00621894">
            <w:pPr>
              <w:spacing w:before="120"/>
            </w:pPr>
          </w:p>
          <w:p w:rsidR="005D3F3B" w:rsidRPr="005D3F3B" w:rsidRDefault="005D3F3B" w:rsidP="00621894">
            <w:pPr>
              <w:spacing w:before="120"/>
            </w:pPr>
          </w:p>
        </w:tc>
      </w:tr>
    </w:tbl>
    <w:p w:rsidR="000D74A5" w:rsidRPr="00FF2896" w:rsidRDefault="000D74A5"/>
    <w:p w:rsidR="0019068C" w:rsidRDefault="0019068C">
      <w:r>
        <w:br w:type="page"/>
      </w:r>
    </w:p>
    <w:p w:rsidR="00D108E2" w:rsidRPr="00FF2896" w:rsidRDefault="0019068C">
      <w:r>
        <w:lastRenderedPageBreak/>
        <w:br/>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466108" w:rsidRPr="00FF2896" w:rsidTr="009875C8">
        <w:trPr>
          <w:trHeight w:hRule="exact" w:val="288"/>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vAlign w:val="center"/>
          </w:tcPr>
          <w:p w:rsidR="00466108" w:rsidRPr="00FF2896" w:rsidRDefault="00466108" w:rsidP="00DC1112">
            <w:pPr>
              <w:rPr>
                <w:b/>
                <w:sz w:val="18"/>
                <w:szCs w:val="18"/>
              </w:rPr>
            </w:pPr>
            <w:r w:rsidRPr="00FF2896">
              <w:rPr>
                <w:b/>
                <w:sz w:val="18"/>
                <w:szCs w:val="18"/>
              </w:rPr>
              <w:t>ON SITE MEDICAL CARE</w:t>
            </w:r>
          </w:p>
        </w:tc>
      </w:tr>
      <w:tr w:rsidR="00466108" w:rsidRPr="00FF2896" w:rsidTr="0019068C">
        <w:trPr>
          <w:trHeight w:hRule="exact" w:val="7611"/>
          <w:jc w:val="center"/>
        </w:trPr>
        <w:tc>
          <w:tcPr>
            <w:tcW w:w="10080" w:type="dxa"/>
            <w:tcBorders>
              <w:top w:val="single" w:sz="4" w:space="0" w:color="auto"/>
            </w:tcBorders>
          </w:tcPr>
          <w:p w:rsidR="00466108" w:rsidRDefault="00621894" w:rsidP="0019068C">
            <w:r w:rsidRPr="003D3261">
              <w:t xml:space="preserve">Describe </w:t>
            </w:r>
            <w:r w:rsidR="001000C3" w:rsidRPr="003D3261">
              <w:t>the</w:t>
            </w:r>
            <w:r w:rsidRPr="003D3261">
              <w:t xml:space="preserve"> </w:t>
            </w:r>
            <w:proofErr w:type="spellStart"/>
            <w:r w:rsidR="001000C3" w:rsidRPr="003D3261">
              <w:t xml:space="preserve">on </w:t>
            </w:r>
            <w:r w:rsidR="001F613E" w:rsidRPr="003D3261">
              <w:t>site</w:t>
            </w:r>
            <w:proofErr w:type="spellEnd"/>
            <w:r w:rsidR="001000C3" w:rsidRPr="003D3261">
              <w:t xml:space="preserve"> set up</w:t>
            </w:r>
            <w:r w:rsidRPr="003D3261">
              <w:t xml:space="preserve"> for medical care, such as </w:t>
            </w:r>
            <w:r w:rsidR="001000C3" w:rsidRPr="003D3261">
              <w:t>medical treatment</w:t>
            </w:r>
            <w:r w:rsidRPr="003D3261">
              <w:t xml:space="preserve"> tent, he</w:t>
            </w:r>
            <w:r w:rsidR="00466108" w:rsidRPr="003D3261">
              <w:t xml:space="preserve">ating or </w:t>
            </w:r>
            <w:r w:rsidRPr="003D3261">
              <w:t>c</w:t>
            </w:r>
            <w:r w:rsidR="00466108" w:rsidRPr="003D3261">
              <w:t xml:space="preserve">ooling </w:t>
            </w:r>
            <w:r w:rsidRPr="003D3261">
              <w:t>tent or facility.  Indicate the location on the Race Plan Map.</w:t>
            </w:r>
          </w:p>
          <w:p w:rsidR="0019068C" w:rsidRDefault="0019068C" w:rsidP="0019068C"/>
          <w:p w:rsidR="0019068C" w:rsidRPr="00FF2896" w:rsidRDefault="0019068C" w:rsidP="0019068C">
            <w:r>
              <w:t>Medics and race organization will be based on the “PA System Shelter”, outlined in Red in the picture below.  This shelter is adjacent to the race pond, a 20 meter walk to the ramp where the race pond is entered, and a roughly 45m walk to the ramp to enter the warm up pond.  Should an athlete become overheated, they could be cooled in the air conditioned pro shop, located between the race pond and warm up pond.</w:t>
            </w:r>
          </w:p>
          <w:p w:rsidR="00621894" w:rsidRPr="00FF2896" w:rsidRDefault="00621894" w:rsidP="0019068C"/>
          <w:p w:rsidR="00621894" w:rsidRPr="00FF2896" w:rsidRDefault="0019068C" w:rsidP="0019068C">
            <w:r>
              <w:object w:dxaOrig="10050" w:dyaOrig="10500">
                <v:shape id="_x0000_i1026" type="#_x0000_t75" style="width:282.75pt;height:294.75pt" o:ole="">
                  <v:imagedata r:id="rId13" o:title=""/>
                </v:shape>
                <o:OLEObject Type="Embed" ProgID="PBrush" ShapeID="_x0000_i1026" DrawAspect="Content" ObjectID="_1425123906" r:id="rId14"/>
              </w:object>
            </w:r>
          </w:p>
          <w:p w:rsidR="00621894" w:rsidRPr="00FF2896" w:rsidRDefault="00621894" w:rsidP="0019068C"/>
          <w:p w:rsidR="00621894" w:rsidRPr="00FF2896" w:rsidRDefault="00621894" w:rsidP="0019068C"/>
          <w:p w:rsidR="00621894" w:rsidRPr="00FF2896" w:rsidRDefault="00621894" w:rsidP="0019068C"/>
          <w:p w:rsidR="00621894" w:rsidRPr="00FF2896" w:rsidRDefault="00621894" w:rsidP="0019068C"/>
          <w:p w:rsidR="00621894" w:rsidRPr="00FF2896" w:rsidRDefault="00621894" w:rsidP="0019068C"/>
          <w:p w:rsidR="00621894" w:rsidRPr="00FF2896" w:rsidRDefault="00621894" w:rsidP="0019068C"/>
        </w:tc>
      </w:tr>
    </w:tbl>
    <w:p w:rsidR="007F2B99" w:rsidRDefault="007F2B99"/>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0D74A5" w:rsidRPr="002A733C" w:rsidTr="000831C9">
        <w:trPr>
          <w:trHeight w:hRule="exact" w:val="288"/>
          <w:jc w:val="center"/>
        </w:trPr>
        <w:tc>
          <w:tcPr>
            <w:tcW w:w="10080" w:type="dxa"/>
            <w:tcBorders>
              <w:top w:val="single" w:sz="8" w:space="0" w:color="auto"/>
              <w:left w:val="single" w:sz="8" w:space="0" w:color="auto"/>
              <w:bottom w:val="single" w:sz="8" w:space="0" w:color="auto"/>
              <w:right w:val="single" w:sz="8" w:space="0" w:color="auto"/>
            </w:tcBorders>
            <w:shd w:val="clear" w:color="auto" w:fill="D9D9D9"/>
            <w:vAlign w:val="center"/>
          </w:tcPr>
          <w:p w:rsidR="000D74A5" w:rsidRPr="00CE1BE7" w:rsidRDefault="000D74A5" w:rsidP="00DC1112">
            <w:pPr>
              <w:rPr>
                <w:b/>
                <w:sz w:val="18"/>
                <w:szCs w:val="18"/>
              </w:rPr>
            </w:pPr>
            <w:r w:rsidRPr="00CE1BE7">
              <w:rPr>
                <w:b/>
                <w:sz w:val="18"/>
                <w:szCs w:val="18"/>
              </w:rPr>
              <w:t>MEDICAL FACILITIES</w:t>
            </w:r>
          </w:p>
        </w:tc>
      </w:tr>
      <w:tr w:rsidR="00DF5E61" w:rsidRPr="002A733C" w:rsidTr="0019068C">
        <w:trPr>
          <w:trHeight w:hRule="exact" w:val="1456"/>
          <w:jc w:val="center"/>
        </w:trPr>
        <w:tc>
          <w:tcPr>
            <w:tcW w:w="10080" w:type="dxa"/>
            <w:tcBorders>
              <w:top w:val="single" w:sz="8" w:space="0" w:color="auto"/>
            </w:tcBorders>
          </w:tcPr>
          <w:p w:rsidR="00DF5E61" w:rsidRDefault="0019068C" w:rsidP="0019068C">
            <w:r>
              <w:t>Nearest Medical Facilities:</w:t>
            </w:r>
          </w:p>
          <w:p w:rsidR="0019068C" w:rsidRDefault="0019068C" w:rsidP="0019068C"/>
          <w:p w:rsidR="0019068C" w:rsidRDefault="0019068C" w:rsidP="0019068C">
            <w:r>
              <w:t>Lake After Hours Urgent Care – 4.3 miles, ~10 minutes transport time</w:t>
            </w:r>
          </w:p>
          <w:p w:rsidR="0019068C" w:rsidRDefault="0019068C" w:rsidP="0019068C"/>
          <w:p w:rsidR="0019068C" w:rsidRDefault="0019068C" w:rsidP="0019068C">
            <w:r>
              <w:t>Lane Memorial Hospital, Zachary – 6.3 miles, ~12 minutes transport time</w:t>
            </w:r>
          </w:p>
          <w:p w:rsidR="0019068C" w:rsidRDefault="0019068C" w:rsidP="0019068C"/>
          <w:p w:rsidR="0019068C" w:rsidRDefault="0019068C" w:rsidP="0019068C">
            <w:r>
              <w:t>Earl K Long Hospital, Baton Rouge – 12.8 miles, ~20 minutes transport time</w:t>
            </w:r>
          </w:p>
          <w:p w:rsidR="0019068C" w:rsidRPr="002A733C" w:rsidRDefault="0019068C" w:rsidP="0019068C"/>
        </w:tc>
      </w:tr>
    </w:tbl>
    <w:p w:rsidR="007B1FDA" w:rsidRDefault="007B1FDA" w:rsidP="00917050"/>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EC32F8" w:rsidRPr="002A733C" w:rsidTr="009875C8">
        <w:trPr>
          <w:trHeight w:hRule="exact" w:val="288"/>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vAlign w:val="center"/>
          </w:tcPr>
          <w:p w:rsidR="00EC32F8" w:rsidRPr="005A77D3" w:rsidRDefault="00D71380" w:rsidP="000040A1">
            <w:pPr>
              <w:rPr>
                <w:b/>
              </w:rPr>
            </w:pPr>
            <w:r>
              <w:br w:type="page"/>
            </w:r>
            <w:r w:rsidR="000D74A5" w:rsidRPr="00CE1BE7">
              <w:rPr>
                <w:b/>
                <w:sz w:val="18"/>
                <w:szCs w:val="18"/>
              </w:rPr>
              <w:t>WATER CRAFT</w:t>
            </w:r>
          </w:p>
        </w:tc>
      </w:tr>
      <w:tr w:rsidR="00EC32F8" w:rsidRPr="002A733C" w:rsidTr="006527E0">
        <w:trPr>
          <w:trHeight w:hRule="exact" w:val="403"/>
          <w:jc w:val="center"/>
        </w:trPr>
        <w:tc>
          <w:tcPr>
            <w:tcW w:w="10080" w:type="dxa"/>
            <w:tcBorders>
              <w:top w:val="single" w:sz="4" w:space="0" w:color="auto"/>
            </w:tcBorders>
            <w:shd w:val="clear" w:color="auto" w:fill="auto"/>
            <w:vAlign w:val="center"/>
          </w:tcPr>
          <w:p w:rsidR="000040A1" w:rsidRPr="003D3261" w:rsidRDefault="00D74D3A" w:rsidP="006527E0">
            <w:bookmarkStart w:id="0" w:name="_GoBack" w:colFirst="0" w:colLast="0"/>
            <w:r>
              <w:t xml:space="preserve">Sufficient coverage </w:t>
            </w:r>
            <w:r w:rsidR="00151E0B" w:rsidRPr="003D3261">
              <w:t>to cover the course:</w:t>
            </w:r>
            <w:r w:rsidR="004D3CFF" w:rsidRPr="003D3261">
              <w:t xml:space="preserve"> </w:t>
            </w:r>
            <w:r w:rsidR="006527E0">
              <w:t>1 motorized, operated by EBR Parish Dive Team</w:t>
            </w:r>
          </w:p>
        </w:tc>
      </w:tr>
      <w:tr w:rsidR="00DF5E61" w:rsidRPr="002A733C" w:rsidTr="006527E0">
        <w:trPr>
          <w:trHeight w:hRule="exact" w:val="519"/>
          <w:jc w:val="center"/>
        </w:trPr>
        <w:tc>
          <w:tcPr>
            <w:tcW w:w="10080" w:type="dxa"/>
            <w:shd w:val="clear" w:color="auto" w:fill="auto"/>
            <w:vAlign w:val="center"/>
          </w:tcPr>
          <w:p w:rsidR="00DF5E61" w:rsidRPr="003D3261" w:rsidRDefault="003C3D4B" w:rsidP="000F32E6">
            <w:r w:rsidRPr="003D3261">
              <w:t>List o</w:t>
            </w:r>
            <w:r w:rsidR="005A77D3" w:rsidRPr="003D3261">
              <w:t xml:space="preserve">ther </w:t>
            </w:r>
            <w:r w:rsidR="003F3D88" w:rsidRPr="003D3261">
              <w:t xml:space="preserve">water </w:t>
            </w:r>
            <w:r w:rsidR="005A77D3" w:rsidRPr="003D3261">
              <w:t>craft for race supervision: (</w:t>
            </w:r>
            <w:r w:rsidR="0085201C" w:rsidRPr="003D3261">
              <w:t xml:space="preserve">Boats, </w:t>
            </w:r>
            <w:r w:rsidR="005A77D3" w:rsidRPr="003D3261">
              <w:t xml:space="preserve">Jet Skis, Kayaks, paddle boards, </w:t>
            </w:r>
            <w:proofErr w:type="spellStart"/>
            <w:r w:rsidR="005A77D3" w:rsidRPr="003D3261">
              <w:t>etc</w:t>
            </w:r>
            <w:proofErr w:type="spellEnd"/>
            <w:r w:rsidR="005A77D3" w:rsidRPr="003D3261">
              <w:t>)</w:t>
            </w:r>
            <w:r w:rsidR="006527E0">
              <w:t xml:space="preserve">  7 kayaks on race course with lifeguards, 1 kayak with lifeguard in warm up area</w:t>
            </w:r>
          </w:p>
        </w:tc>
      </w:tr>
      <w:bookmarkEnd w:id="0"/>
    </w:tbl>
    <w:p w:rsidR="00AB6079" w:rsidRDefault="00AB6079"/>
    <w:p w:rsidR="00AB6079" w:rsidRDefault="00AB6079">
      <w:r>
        <w:br w:type="page"/>
      </w:r>
    </w:p>
    <w:p w:rsidR="00D065DC" w:rsidRDefault="00D065DC"/>
    <w:p w:rsidR="009A1FD7" w:rsidRDefault="009A1FD7"/>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D065DC" w:rsidRPr="002A733C" w:rsidTr="009875C8">
        <w:trPr>
          <w:trHeight w:hRule="exact" w:val="294"/>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vAlign w:val="center"/>
          </w:tcPr>
          <w:p w:rsidR="00D065DC" w:rsidRPr="006A1A6C" w:rsidRDefault="006A1A6C" w:rsidP="00DC1112">
            <w:pPr>
              <w:rPr>
                <w:b/>
                <w:sz w:val="18"/>
                <w:szCs w:val="18"/>
              </w:rPr>
            </w:pPr>
            <w:r w:rsidRPr="006A1A6C">
              <w:rPr>
                <w:b/>
                <w:sz w:val="18"/>
                <w:szCs w:val="18"/>
              </w:rPr>
              <w:t>ATHLETE ACCOUNTABILITY</w:t>
            </w:r>
          </w:p>
        </w:tc>
      </w:tr>
      <w:tr w:rsidR="00D065DC" w:rsidRPr="002A733C" w:rsidTr="00A42EA7">
        <w:trPr>
          <w:trHeight w:hRule="exact" w:val="609"/>
          <w:jc w:val="center"/>
        </w:trPr>
        <w:tc>
          <w:tcPr>
            <w:tcW w:w="10080" w:type="dxa"/>
            <w:tcBorders>
              <w:top w:val="single" w:sz="4" w:space="0" w:color="auto"/>
            </w:tcBorders>
          </w:tcPr>
          <w:p w:rsidR="00A42EA7" w:rsidRDefault="001000C3" w:rsidP="00A42EA7">
            <w:r w:rsidRPr="0032279F">
              <w:t>Describe method of athlete body numbering (</w:t>
            </w:r>
            <w:r w:rsidRPr="0032279F">
              <w:rPr>
                <w:b/>
              </w:rPr>
              <w:t>MANDATORY</w:t>
            </w:r>
            <w:r w:rsidRPr="0032279F">
              <w:t>):</w:t>
            </w:r>
            <w:r w:rsidR="00D74D3A">
              <w:t xml:space="preserve"> </w:t>
            </w:r>
          </w:p>
          <w:p w:rsidR="00D065DC" w:rsidRPr="0032279F" w:rsidRDefault="00D74D3A" w:rsidP="00A42EA7">
            <w:r>
              <w:t xml:space="preserve">Both Shoulders, hands, and cap </w:t>
            </w:r>
            <w:r w:rsidR="0019068C">
              <w:t>shall</w:t>
            </w:r>
            <w:r>
              <w:t xml:space="preserve"> be marked with permanent marker</w:t>
            </w:r>
          </w:p>
        </w:tc>
      </w:tr>
      <w:tr w:rsidR="00D065DC" w:rsidRPr="002A733C" w:rsidTr="00A42EA7">
        <w:trPr>
          <w:trHeight w:hRule="exact" w:val="627"/>
          <w:jc w:val="center"/>
        </w:trPr>
        <w:tc>
          <w:tcPr>
            <w:tcW w:w="10080" w:type="dxa"/>
          </w:tcPr>
          <w:p w:rsidR="00A42EA7" w:rsidRDefault="001000C3" w:rsidP="00A42EA7">
            <w:r w:rsidRPr="0032279F">
              <w:t xml:space="preserve">Describe different cap colors for the various age groups/genders? </w:t>
            </w:r>
            <w:r w:rsidR="00D82C82" w:rsidRPr="0032279F">
              <w:t>(</w:t>
            </w:r>
            <w:r w:rsidR="00D82C82">
              <w:t>R</w:t>
            </w:r>
            <w:r w:rsidR="00D82C82" w:rsidRPr="0032279F">
              <w:t>ecommended):</w:t>
            </w:r>
            <w:r w:rsidR="0019068C">
              <w:t xml:space="preserve">  </w:t>
            </w:r>
          </w:p>
          <w:p w:rsidR="00D065DC" w:rsidRPr="0032279F" w:rsidRDefault="0019068C" w:rsidP="00A42EA7">
            <w:r>
              <w:t>Yellow caps for male athletes, powder blue caps for female racers</w:t>
            </w:r>
          </w:p>
        </w:tc>
      </w:tr>
      <w:tr w:rsidR="00D065DC" w:rsidRPr="002A733C" w:rsidTr="00A42EA7">
        <w:trPr>
          <w:trHeight w:hRule="exact" w:val="2031"/>
          <w:jc w:val="center"/>
        </w:trPr>
        <w:tc>
          <w:tcPr>
            <w:tcW w:w="10080" w:type="dxa"/>
          </w:tcPr>
          <w:p w:rsidR="00D065DC" w:rsidRDefault="00D065DC" w:rsidP="00A42EA7">
            <w:r>
              <w:t>Describe method of accounting for all competitors before, during and at conclusion of race</w:t>
            </w:r>
            <w:r w:rsidR="0085201C">
              <w:t>(s)</w:t>
            </w:r>
            <w:r>
              <w:t>:</w:t>
            </w:r>
          </w:p>
          <w:p w:rsidR="0019068C" w:rsidRDefault="0019068C" w:rsidP="00A42EA7"/>
          <w:p w:rsidR="0019068C" w:rsidRDefault="0019068C" w:rsidP="00A42EA7">
            <w:r>
              <w:t>Ponds shall be single entrance and exit from the boat ramps at the corners of the pond (NE corner of race pond, SE corner of warm up pond)</w:t>
            </w:r>
          </w:p>
          <w:p w:rsidR="0019068C" w:rsidRDefault="0019068C" w:rsidP="00A42EA7"/>
          <w:p w:rsidR="0019068C" w:rsidRDefault="0019068C" w:rsidP="00A42EA7">
            <w:r>
              <w:t xml:space="preserve">All athletes must check in with ramp attendant before entering either the racing course or the warm up pond.  Ramp attendant shall record the number of the athlete entering the water.  When athlete exits the water, they must check out </w:t>
            </w:r>
            <w:r w:rsidR="00A42EA7">
              <w:t>with the ramp attendant, who will strike the race number from their list.</w:t>
            </w:r>
          </w:p>
          <w:p w:rsidR="00A42EA7" w:rsidRDefault="00A42EA7" w:rsidP="00A42EA7"/>
          <w:p w:rsidR="00A42EA7" w:rsidRDefault="00A42EA7" w:rsidP="00A42EA7">
            <w:r>
              <w:t>If an athlete has not checked out within 10 minutes of the race end, emergency procedures to find missing swimmers shall be enacted.</w:t>
            </w:r>
          </w:p>
        </w:tc>
      </w:tr>
    </w:tbl>
    <w:p w:rsidR="001C3559" w:rsidRDefault="001C3559"/>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1C3559" w:rsidRPr="002A733C" w:rsidTr="009875C8">
        <w:trPr>
          <w:trHeight w:hRule="exact" w:val="288"/>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vAlign w:val="center"/>
          </w:tcPr>
          <w:p w:rsidR="001C3559" w:rsidRPr="00B718D1" w:rsidRDefault="001C3559" w:rsidP="00DC1112">
            <w:pPr>
              <w:rPr>
                <w:b/>
                <w:sz w:val="18"/>
                <w:szCs w:val="18"/>
              </w:rPr>
            </w:pPr>
            <w:r w:rsidRPr="00B718D1">
              <w:rPr>
                <w:b/>
                <w:sz w:val="18"/>
                <w:szCs w:val="18"/>
              </w:rPr>
              <w:t>WARM-UP/WARM-DOWN PLAN</w:t>
            </w:r>
          </w:p>
        </w:tc>
      </w:tr>
      <w:tr w:rsidR="001C3559" w:rsidRPr="002A733C" w:rsidTr="009875C8">
        <w:trPr>
          <w:trHeight w:hRule="exact" w:val="2304"/>
          <w:jc w:val="center"/>
        </w:trPr>
        <w:tc>
          <w:tcPr>
            <w:tcW w:w="10080" w:type="dxa"/>
            <w:tcBorders>
              <w:top w:val="single" w:sz="4" w:space="0" w:color="auto"/>
            </w:tcBorders>
          </w:tcPr>
          <w:p w:rsidR="001C3559" w:rsidRDefault="001C3559" w:rsidP="003D3261">
            <w:r>
              <w:t>Explain safety</w:t>
            </w:r>
            <w:r w:rsidR="001000C3">
              <w:t xml:space="preserve"> plan for warm-up/warm-down.</w:t>
            </w:r>
          </w:p>
          <w:p w:rsidR="00A42EA7" w:rsidRDefault="00A42EA7" w:rsidP="003D3261"/>
          <w:p w:rsidR="00A42EA7" w:rsidRDefault="00A42EA7" w:rsidP="003D3261">
            <w:r>
              <w:t>Warm up will be available on the race course prior to the beginning of the races.  Full lifeguard and kayak staff shall be in position for this warm up.</w:t>
            </w:r>
          </w:p>
          <w:p w:rsidR="00A42EA7" w:rsidRDefault="00A42EA7" w:rsidP="003D3261"/>
          <w:p w:rsidR="00A42EA7" w:rsidRDefault="00A42EA7" w:rsidP="003D3261">
            <w:r>
              <w:t xml:space="preserve">During the meet, warm up and warm down will be available in the pond immediately to the north of the race pond.  Racers shall not go beyond the narrow portion of this pond.  A lifeguard will be present on shore, and a kayak shall be in the warm up area to attend to any possible distressed swimmers.  </w:t>
            </w:r>
          </w:p>
          <w:p w:rsidR="00A42EA7" w:rsidRDefault="00A42EA7" w:rsidP="003D3261"/>
          <w:p w:rsidR="00A42EA7" w:rsidRDefault="00A42EA7" w:rsidP="003D3261">
            <w:r>
              <w:t>Check in/Check out procedure described above shall be in place for the warm up area during the duration of the meet.</w:t>
            </w:r>
          </w:p>
        </w:tc>
      </w:tr>
    </w:tbl>
    <w:p w:rsidR="005A77D3" w:rsidRDefault="005A77D3"/>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5A77D3" w:rsidRPr="002A733C" w:rsidTr="009875C8">
        <w:trPr>
          <w:trHeight w:hRule="exact" w:val="288"/>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vAlign w:val="center"/>
          </w:tcPr>
          <w:p w:rsidR="005A77D3" w:rsidRPr="00E430E6" w:rsidRDefault="00E430E6" w:rsidP="00DC1112">
            <w:pPr>
              <w:rPr>
                <w:b/>
              </w:rPr>
            </w:pPr>
            <w:r w:rsidRPr="00B718D1">
              <w:rPr>
                <w:b/>
                <w:sz w:val="18"/>
                <w:szCs w:val="18"/>
              </w:rPr>
              <w:t>COMMUNICATIONS</w:t>
            </w:r>
          </w:p>
        </w:tc>
      </w:tr>
      <w:tr w:rsidR="005A77D3" w:rsidRPr="002A733C" w:rsidTr="00A42EA7">
        <w:trPr>
          <w:trHeight w:hRule="exact" w:val="789"/>
          <w:jc w:val="center"/>
        </w:trPr>
        <w:tc>
          <w:tcPr>
            <w:tcW w:w="10080" w:type="dxa"/>
            <w:tcBorders>
              <w:top w:val="single" w:sz="4" w:space="0" w:color="auto"/>
            </w:tcBorders>
          </w:tcPr>
          <w:p w:rsidR="005A77D3" w:rsidRDefault="00E430E6" w:rsidP="00E430E6">
            <w:r>
              <w:t xml:space="preserve">Primary method between Meet Officials:  </w:t>
            </w:r>
            <w:r w:rsidR="00A42EA7">
              <w:t xml:space="preserve">Radio </w:t>
            </w:r>
          </w:p>
          <w:p w:rsidR="009A1FD7" w:rsidRDefault="009A1FD7" w:rsidP="00E430E6"/>
          <w:p w:rsidR="00E430E6" w:rsidRDefault="00E430E6" w:rsidP="003D3261">
            <w:r>
              <w:t>Secondary method</w:t>
            </w:r>
            <w:r w:rsidR="00183CFD">
              <w:t>:</w:t>
            </w:r>
            <w:r>
              <w:t xml:space="preserve"> </w:t>
            </w:r>
            <w:r w:rsidR="00A42EA7">
              <w:t>Cell Phone number of the race director and safety officer shall be distributed to all race volunteers.</w:t>
            </w:r>
          </w:p>
        </w:tc>
      </w:tr>
      <w:tr w:rsidR="005A77D3" w:rsidRPr="002A733C" w:rsidTr="009A1FD7">
        <w:trPr>
          <w:trHeight w:hRule="exact" w:val="864"/>
          <w:jc w:val="center"/>
        </w:trPr>
        <w:tc>
          <w:tcPr>
            <w:tcW w:w="10080" w:type="dxa"/>
          </w:tcPr>
          <w:p w:rsidR="00FD7147" w:rsidRPr="003D3261" w:rsidRDefault="00E430E6" w:rsidP="00DC1112">
            <w:r w:rsidRPr="003D3261">
              <w:t xml:space="preserve">Primary method for communicating </w:t>
            </w:r>
            <w:r w:rsidR="00F20B75" w:rsidRPr="003D3261">
              <w:t>between</w:t>
            </w:r>
            <w:r w:rsidR="000F32E6" w:rsidRPr="003D3261">
              <w:t xml:space="preserve"> medical personnel, f</w:t>
            </w:r>
            <w:r w:rsidR="00F20B75" w:rsidRPr="003D3261">
              <w:t xml:space="preserve">irst responders &amp; </w:t>
            </w:r>
            <w:r w:rsidRPr="003D3261">
              <w:t xml:space="preserve">safety craft: </w:t>
            </w:r>
            <w:r w:rsidR="00FD7147" w:rsidRPr="003D3261">
              <w:t xml:space="preserve"> </w:t>
            </w:r>
          </w:p>
          <w:p w:rsidR="005A77D3" w:rsidRDefault="00E430E6" w:rsidP="00DC1112">
            <w:r w:rsidRPr="003D3261">
              <w:t>Radio</w:t>
            </w:r>
            <w:r w:rsidR="00A42EA7">
              <w:t>(separate channel</w:t>
            </w:r>
            <w:r w:rsidR="000F32E6" w:rsidRPr="003D3261">
              <w:t xml:space="preserve"> from above)</w:t>
            </w:r>
            <w:r w:rsidR="00A42EA7">
              <w:t xml:space="preserve">     </w:t>
            </w:r>
          </w:p>
          <w:p w:rsidR="00FD7147" w:rsidRDefault="00FD7147" w:rsidP="00DC1112"/>
          <w:p w:rsidR="00E430E6" w:rsidRDefault="00E430E6" w:rsidP="00DC1112">
            <w:r>
              <w:t>Secondary method</w:t>
            </w:r>
            <w:r w:rsidR="0085201C">
              <w:t>:</w:t>
            </w:r>
            <w:r w:rsidR="00A42EA7">
              <w:t xml:space="preserve"> Cell Phone</w:t>
            </w:r>
          </w:p>
        </w:tc>
      </w:tr>
    </w:tbl>
    <w:p w:rsidR="003B7C09" w:rsidRDefault="003B7C09"/>
    <w:p w:rsidR="003B7C09" w:rsidRDefault="003B7C09">
      <w:r>
        <w:br w:type="page"/>
      </w:r>
    </w:p>
    <w:p w:rsidR="00E430E6" w:rsidRDefault="00E430E6"/>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E430E6" w:rsidRPr="002A733C" w:rsidTr="009875C8">
        <w:trPr>
          <w:trHeight w:hRule="exact" w:val="288"/>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vAlign w:val="center"/>
          </w:tcPr>
          <w:p w:rsidR="00E430E6" w:rsidRPr="00B718D1" w:rsidRDefault="001821A9" w:rsidP="00DC1112">
            <w:pPr>
              <w:rPr>
                <w:b/>
                <w:sz w:val="18"/>
                <w:szCs w:val="18"/>
              </w:rPr>
            </w:pPr>
            <w:r w:rsidRPr="00B718D1">
              <w:rPr>
                <w:b/>
                <w:sz w:val="18"/>
                <w:szCs w:val="18"/>
              </w:rPr>
              <w:t>SAFETY PLAN:</w:t>
            </w:r>
          </w:p>
        </w:tc>
      </w:tr>
      <w:tr w:rsidR="00E430E6" w:rsidRPr="002A733C" w:rsidTr="009875C8">
        <w:trPr>
          <w:trHeight w:hRule="exact" w:val="403"/>
          <w:jc w:val="center"/>
        </w:trPr>
        <w:tc>
          <w:tcPr>
            <w:tcW w:w="10080" w:type="dxa"/>
            <w:tcBorders>
              <w:top w:val="single" w:sz="4" w:space="0" w:color="auto"/>
            </w:tcBorders>
            <w:vAlign w:val="center"/>
          </w:tcPr>
          <w:p w:rsidR="00E430E6" w:rsidRPr="0032279F" w:rsidRDefault="001821A9" w:rsidP="00DC1112">
            <w:pPr>
              <w:rPr>
                <w:rFonts w:cs="Tahoma"/>
                <w:szCs w:val="16"/>
              </w:rPr>
            </w:pPr>
            <w:r w:rsidRPr="0032279F">
              <w:rPr>
                <w:rFonts w:cs="Tahoma"/>
                <w:szCs w:val="16"/>
              </w:rPr>
              <w:t>Maximum number of swimmer</w:t>
            </w:r>
            <w:r w:rsidR="0085201C" w:rsidRPr="0032279F">
              <w:rPr>
                <w:rFonts w:cs="Tahoma"/>
                <w:szCs w:val="16"/>
              </w:rPr>
              <w:t>s</w:t>
            </w:r>
            <w:r w:rsidRPr="0032279F">
              <w:rPr>
                <w:rFonts w:cs="Tahoma"/>
                <w:szCs w:val="16"/>
              </w:rPr>
              <w:t xml:space="preserve"> on course at a time:</w:t>
            </w:r>
            <w:r w:rsidR="00A42EA7">
              <w:rPr>
                <w:rFonts w:cs="Tahoma"/>
                <w:szCs w:val="16"/>
              </w:rPr>
              <w:t xml:space="preserve"> 50</w:t>
            </w:r>
          </w:p>
        </w:tc>
      </w:tr>
      <w:tr w:rsidR="00B3078F" w:rsidRPr="002A733C" w:rsidTr="00A42EA7">
        <w:trPr>
          <w:trHeight w:hRule="exact" w:val="1086"/>
          <w:jc w:val="center"/>
        </w:trPr>
        <w:tc>
          <w:tcPr>
            <w:tcW w:w="10080" w:type="dxa"/>
          </w:tcPr>
          <w:p w:rsidR="00B3078F" w:rsidRDefault="00F20B75" w:rsidP="00A27216">
            <w:r w:rsidRPr="0032279F">
              <w:t>If more participants show up on race day, what is the procedure for adjusting the safety plan to accommodate the increase</w:t>
            </w:r>
            <w:r w:rsidR="00D82C82">
              <w:t>d</w:t>
            </w:r>
            <w:r w:rsidRPr="0032279F">
              <w:t xml:space="preserve"> number of entries?</w:t>
            </w:r>
          </w:p>
          <w:p w:rsidR="00A42EA7" w:rsidRDefault="00A42EA7" w:rsidP="00A27216"/>
          <w:p w:rsidR="00A42EA7" w:rsidRPr="0032279F" w:rsidRDefault="00A42EA7" w:rsidP="00A42EA7">
            <w:r>
              <w:t>While more entries are not anticipated, fields would be split into male and female divisions should the field size warrant this action.</w:t>
            </w:r>
          </w:p>
        </w:tc>
      </w:tr>
      <w:tr w:rsidR="00E430E6" w:rsidRPr="002A733C" w:rsidTr="00A42EA7">
        <w:trPr>
          <w:trHeight w:hRule="exact" w:val="987"/>
          <w:jc w:val="center"/>
        </w:trPr>
        <w:tc>
          <w:tcPr>
            <w:tcW w:w="10080" w:type="dxa"/>
          </w:tcPr>
          <w:p w:rsidR="00E430E6" w:rsidRDefault="00F20B75" w:rsidP="00A27216">
            <w:r w:rsidRPr="0032279F">
              <w:t>How are the lifeguard staff and safety crafts distributed to supervise this event to maximize the recognition, rescue and treatment of any athlete</w:t>
            </w:r>
            <w:r w:rsidR="00D82C82">
              <w:t>?</w:t>
            </w:r>
          </w:p>
          <w:p w:rsidR="00A42EA7" w:rsidRDefault="00A42EA7" w:rsidP="00A27216"/>
          <w:p w:rsidR="00A42EA7" w:rsidRPr="0032279F" w:rsidRDefault="00A42EA7" w:rsidP="00A42EA7">
            <w:r>
              <w:t>Please see map above.  In addition, fire department watercraft shall be roaming the course throughout the event.</w:t>
            </w:r>
          </w:p>
        </w:tc>
      </w:tr>
      <w:tr w:rsidR="00E430E6" w:rsidRPr="002A733C" w:rsidTr="00A42EA7">
        <w:trPr>
          <w:trHeight w:hRule="exact" w:val="789"/>
          <w:jc w:val="center"/>
        </w:trPr>
        <w:tc>
          <w:tcPr>
            <w:tcW w:w="10080" w:type="dxa"/>
          </w:tcPr>
          <w:p w:rsidR="00E430E6" w:rsidRDefault="00A27216" w:rsidP="00414BC4">
            <w:r w:rsidRPr="0032279F">
              <w:t xml:space="preserve">How is the safety </w:t>
            </w:r>
            <w:r w:rsidR="00414BC4" w:rsidRPr="0032279F">
              <w:t>staff</w:t>
            </w:r>
            <w:r w:rsidRPr="0032279F">
              <w:t xml:space="preserve"> deployed to maximize the rapid response to a troubled athlete?</w:t>
            </w:r>
          </w:p>
          <w:p w:rsidR="00A42EA7" w:rsidRDefault="00A42EA7" w:rsidP="00414BC4"/>
          <w:p w:rsidR="00A42EA7" w:rsidRPr="0032279F" w:rsidRDefault="00A42EA7" w:rsidP="00414BC4">
            <w:r>
              <w:t>Please see map above.</w:t>
            </w:r>
          </w:p>
        </w:tc>
      </w:tr>
      <w:tr w:rsidR="00895D28" w:rsidRPr="002A733C" w:rsidTr="00A42EA7">
        <w:trPr>
          <w:trHeight w:hRule="exact" w:val="717"/>
          <w:jc w:val="center"/>
        </w:trPr>
        <w:tc>
          <w:tcPr>
            <w:tcW w:w="10080" w:type="dxa"/>
          </w:tcPr>
          <w:p w:rsidR="00895D28" w:rsidRDefault="00895D28" w:rsidP="00A27216">
            <w:r>
              <w:t>How will the event be altered if insufficient safety personnel/craft are available race day?</w:t>
            </w:r>
          </w:p>
          <w:p w:rsidR="00A42EA7" w:rsidRDefault="00A42EA7" w:rsidP="00A27216"/>
          <w:p w:rsidR="00A42EA7" w:rsidRDefault="00A42EA7" w:rsidP="00A42EA7">
            <w:r>
              <w:t>Should insufficient coverage be available, the course shall be shortened, and the number of laps shall be increased.</w:t>
            </w:r>
          </w:p>
        </w:tc>
      </w:tr>
      <w:tr w:rsidR="00895D28" w:rsidRPr="002A733C" w:rsidTr="00E769A2">
        <w:trPr>
          <w:trHeight w:hRule="exact" w:val="1059"/>
          <w:jc w:val="center"/>
        </w:trPr>
        <w:tc>
          <w:tcPr>
            <w:tcW w:w="10080" w:type="dxa"/>
          </w:tcPr>
          <w:p w:rsidR="00895D28" w:rsidRDefault="00D40A20" w:rsidP="00A27216">
            <w:r>
              <w:t>Missing a</w:t>
            </w:r>
            <w:r w:rsidR="00895D28">
              <w:t xml:space="preserve">thlete plan: </w:t>
            </w:r>
          </w:p>
          <w:p w:rsidR="00A42EA7" w:rsidRDefault="00A42EA7" w:rsidP="00A27216"/>
          <w:p w:rsidR="00A42EA7" w:rsidRDefault="00A42EA7" w:rsidP="00A27216">
            <w:r>
              <w:t xml:space="preserve">Should an athlete fail to check out within 10 minutes of the arrival of the last apparent finisher, notification will be sent over the facility public address system.  </w:t>
            </w:r>
            <w:r w:rsidR="00E769A2">
              <w:t>Kayakers will sweep the course, and the dive team shall begin their search.  If necessary, they shall enter the water.</w:t>
            </w:r>
          </w:p>
        </w:tc>
      </w:tr>
    </w:tbl>
    <w:p w:rsidR="003D3261" w:rsidRDefault="003D3261"/>
    <w:p w:rsidR="003D3261" w:rsidRDefault="003D3261"/>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86" w:type="dxa"/>
          <w:bottom w:w="14" w:type="dxa"/>
          <w:right w:w="86" w:type="dxa"/>
        </w:tblCellMar>
        <w:tblLook w:val="0000" w:firstRow="0" w:lastRow="0" w:firstColumn="0" w:lastColumn="0" w:noHBand="0" w:noVBand="0"/>
      </w:tblPr>
      <w:tblGrid>
        <w:gridCol w:w="10080"/>
      </w:tblGrid>
      <w:tr w:rsidR="00895D28" w:rsidRPr="002A733C" w:rsidTr="009875C8">
        <w:trPr>
          <w:trHeight w:hRule="exact" w:val="288"/>
          <w:jc w:val="center"/>
        </w:trPr>
        <w:tc>
          <w:tcPr>
            <w:tcW w:w="10080" w:type="dxa"/>
            <w:tcBorders>
              <w:top w:val="single" w:sz="4" w:space="0" w:color="auto"/>
              <w:left w:val="single" w:sz="4" w:space="0" w:color="auto"/>
              <w:bottom w:val="single" w:sz="4" w:space="0" w:color="auto"/>
              <w:right w:val="single" w:sz="4" w:space="0" w:color="auto"/>
            </w:tcBorders>
            <w:shd w:val="clear" w:color="auto" w:fill="D9D9D9"/>
            <w:vAlign w:val="center"/>
          </w:tcPr>
          <w:p w:rsidR="00895D28" w:rsidRPr="00A8102F" w:rsidRDefault="00895D28" w:rsidP="00DC1112">
            <w:pPr>
              <w:rPr>
                <w:b/>
                <w:sz w:val="18"/>
                <w:szCs w:val="18"/>
              </w:rPr>
            </w:pPr>
            <w:r w:rsidRPr="00A8102F">
              <w:rPr>
                <w:b/>
                <w:sz w:val="18"/>
                <w:szCs w:val="18"/>
              </w:rPr>
              <w:t>SEVERE WEATHER</w:t>
            </w:r>
          </w:p>
        </w:tc>
      </w:tr>
      <w:tr w:rsidR="00E430E6" w:rsidRPr="002A733C" w:rsidTr="009875C8">
        <w:trPr>
          <w:trHeight w:hRule="exact" w:val="432"/>
          <w:jc w:val="center"/>
        </w:trPr>
        <w:tc>
          <w:tcPr>
            <w:tcW w:w="10080" w:type="dxa"/>
            <w:tcBorders>
              <w:top w:val="single" w:sz="4" w:space="0" w:color="auto"/>
            </w:tcBorders>
            <w:vAlign w:val="center"/>
          </w:tcPr>
          <w:p w:rsidR="00E430E6" w:rsidRDefault="00414BC4" w:rsidP="00DC1112">
            <w:r>
              <w:t>Is a lightning detector or weather radio available on site?</w:t>
            </w:r>
            <w:r w:rsidR="00E769A2">
              <w:t xml:space="preserve">  Weather Radio shall be available</w:t>
            </w:r>
          </w:p>
        </w:tc>
      </w:tr>
      <w:tr w:rsidR="00E430E6" w:rsidRPr="002A733C" w:rsidTr="00285C0E">
        <w:trPr>
          <w:trHeight w:hRule="exact" w:val="1536"/>
          <w:jc w:val="center"/>
        </w:trPr>
        <w:tc>
          <w:tcPr>
            <w:tcW w:w="10080" w:type="dxa"/>
          </w:tcPr>
          <w:p w:rsidR="00E430E6" w:rsidRDefault="00414BC4" w:rsidP="00414BC4">
            <w:r>
              <w:t>What is the severe weather plan?</w:t>
            </w:r>
          </w:p>
          <w:p w:rsidR="00E769A2" w:rsidRDefault="00E769A2" w:rsidP="00414BC4"/>
          <w:p w:rsidR="00285C0E" w:rsidRDefault="00E769A2" w:rsidP="00285C0E">
            <w:r>
              <w:t xml:space="preserve">Should lightning be seen, all athletes and boaters will be forced to exit the water, and the meet shall be delayed for 30 minutes.  </w:t>
            </w:r>
            <w:r w:rsidR="00285C0E">
              <w:t>Athletes and race organization shall be alerted to clear the water by the blast of an air horn.</w:t>
            </w:r>
          </w:p>
          <w:p w:rsidR="00285C0E" w:rsidRDefault="00285C0E" w:rsidP="00285C0E"/>
          <w:p w:rsidR="00E769A2" w:rsidRDefault="00285C0E" w:rsidP="00285C0E">
            <w:r>
              <w:t xml:space="preserve"> </w:t>
            </w:r>
            <w:r w:rsidR="00E769A2">
              <w:t>Meet will not resume until no lightning has been detected for 30 consecutive minutes.  If the lightning does not show any sign of clearing, the event shall be postponed.</w:t>
            </w:r>
          </w:p>
        </w:tc>
      </w:tr>
      <w:tr w:rsidR="00E430E6" w:rsidRPr="002A733C" w:rsidTr="00E769A2">
        <w:trPr>
          <w:trHeight w:hRule="exact" w:val="807"/>
          <w:jc w:val="center"/>
        </w:trPr>
        <w:tc>
          <w:tcPr>
            <w:tcW w:w="10080" w:type="dxa"/>
          </w:tcPr>
          <w:p w:rsidR="00E430E6" w:rsidRDefault="00895D28" w:rsidP="00B3078F">
            <w:r>
              <w:t>What is the site evacuation plan?</w:t>
            </w:r>
          </w:p>
          <w:p w:rsidR="00E769A2" w:rsidRDefault="00E769A2" w:rsidP="00B3078F"/>
          <w:p w:rsidR="00E769A2" w:rsidRDefault="00E769A2" w:rsidP="00E769A2">
            <w:r>
              <w:t>Should weather dictate that the site be evacuated, all cars will be asked to leave the facility to the exit on Barnett Road.</w:t>
            </w:r>
          </w:p>
        </w:tc>
      </w:tr>
    </w:tbl>
    <w:p w:rsidR="00E85F42" w:rsidRPr="00E85F42" w:rsidRDefault="00E85F42" w:rsidP="0083522F">
      <w:pPr>
        <w:rPr>
          <w:b/>
          <w:bCs/>
        </w:rPr>
      </w:pPr>
    </w:p>
    <w:p w:rsidR="0019447A" w:rsidRDefault="0019447A" w:rsidP="00E85F42"/>
    <w:sectPr w:rsidR="0019447A" w:rsidSect="0028242D">
      <w:footerReference w:type="default" r:id="rId15"/>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FF0" w:rsidRDefault="00654FF0" w:rsidP="00917050">
      <w:r>
        <w:separator/>
      </w:r>
    </w:p>
  </w:endnote>
  <w:endnote w:type="continuationSeparator" w:id="0">
    <w:p w:rsidR="00654FF0" w:rsidRDefault="00654FF0" w:rsidP="00917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3AEF" w:rsidRDefault="00F478F0">
    <w:pPr>
      <w:pStyle w:val="Footer"/>
    </w:pPr>
    <w:r>
      <w:t xml:space="preserve">Page </w:t>
    </w:r>
    <w:r>
      <w:fldChar w:fldCharType="begin"/>
    </w:r>
    <w:r>
      <w:instrText xml:space="preserve"> PAGE   \* MERGEFORMAT </w:instrText>
    </w:r>
    <w:r>
      <w:fldChar w:fldCharType="separate"/>
    </w:r>
    <w:r w:rsidR="006527E0">
      <w:rPr>
        <w:noProof/>
      </w:rPr>
      <w:t>6</w:t>
    </w:r>
    <w:r>
      <w:rPr>
        <w:noProof/>
      </w:rPr>
      <w:fldChar w:fldCharType="end"/>
    </w:r>
    <w:r>
      <w:rPr>
        <w:noProof/>
      </w:rPr>
      <w:t xml:space="preserve"> of </w:t>
    </w:r>
    <w:r>
      <w:rPr>
        <w:noProof/>
      </w:rPr>
      <w:fldChar w:fldCharType="begin"/>
    </w:r>
    <w:r>
      <w:rPr>
        <w:noProof/>
      </w:rPr>
      <w:instrText xml:space="preserve"> NUMPAGES  \# "0" \* Arabic  \* MERGEFORMAT </w:instrText>
    </w:r>
    <w:r>
      <w:rPr>
        <w:noProof/>
      </w:rPr>
      <w:fldChar w:fldCharType="separate"/>
    </w:r>
    <w:r w:rsidR="006527E0">
      <w:rPr>
        <w:noProof/>
      </w:rPr>
      <w:t>6</w:t>
    </w:r>
    <w:r>
      <w:rPr>
        <w:noProof/>
      </w:rPr>
      <w:fldChar w:fldCharType="end"/>
    </w:r>
    <w:r w:rsidR="004B3AEF">
      <w:tab/>
    </w:r>
    <w:r w:rsidR="004B3AEF">
      <w:tab/>
    </w:r>
    <w:r w:rsidR="004B3AEF">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FF0" w:rsidRDefault="00654FF0" w:rsidP="00917050">
      <w:r>
        <w:separator/>
      </w:r>
    </w:p>
  </w:footnote>
  <w:footnote w:type="continuationSeparator" w:id="0">
    <w:p w:rsidR="00654FF0" w:rsidRDefault="00654FF0" w:rsidP="009170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04556D0D"/>
    <w:multiLevelType w:val="hybridMultilevel"/>
    <w:tmpl w:val="5554DFC2"/>
    <w:lvl w:ilvl="0" w:tplc="ED465326">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260E1E0B"/>
    <w:multiLevelType w:val="hybridMultilevel"/>
    <w:tmpl w:val="9ECA4436"/>
    <w:lvl w:ilvl="0" w:tplc="04090013">
      <w:start w:val="1"/>
      <w:numFmt w:val="upperRoman"/>
      <w:lvlText w:val="%1."/>
      <w:lvlJc w:val="righ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567A548E"/>
    <w:multiLevelType w:val="hybridMultilevel"/>
    <w:tmpl w:val="EE1656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61332D70"/>
    <w:multiLevelType w:val="hybridMultilevel"/>
    <w:tmpl w:val="98D4654E"/>
    <w:lvl w:ilvl="0" w:tplc="F4180484">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nsid w:val="6D0D619E"/>
    <w:multiLevelType w:val="hybridMultilevel"/>
    <w:tmpl w:val="9656E634"/>
    <w:lvl w:ilvl="0" w:tplc="1B5639B8">
      <w:start w:val="1"/>
      <w:numFmt w:val="upp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0"/>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A58"/>
    <w:rsid w:val="00002FCD"/>
    <w:rsid w:val="000040A1"/>
    <w:rsid w:val="000071F7"/>
    <w:rsid w:val="000134FA"/>
    <w:rsid w:val="00024124"/>
    <w:rsid w:val="00027844"/>
    <w:rsid w:val="0002798A"/>
    <w:rsid w:val="000514EE"/>
    <w:rsid w:val="000631DD"/>
    <w:rsid w:val="00063EEE"/>
    <w:rsid w:val="00083002"/>
    <w:rsid w:val="000831C9"/>
    <w:rsid w:val="000832CB"/>
    <w:rsid w:val="000838C3"/>
    <w:rsid w:val="00087B85"/>
    <w:rsid w:val="000A01F1"/>
    <w:rsid w:val="000A3B3E"/>
    <w:rsid w:val="000C1163"/>
    <w:rsid w:val="000C15A7"/>
    <w:rsid w:val="000D2539"/>
    <w:rsid w:val="000D5699"/>
    <w:rsid w:val="000D74A5"/>
    <w:rsid w:val="000F2DF4"/>
    <w:rsid w:val="000F32E6"/>
    <w:rsid w:val="000F6783"/>
    <w:rsid w:val="001000C3"/>
    <w:rsid w:val="00100E02"/>
    <w:rsid w:val="00101CD9"/>
    <w:rsid w:val="001059A0"/>
    <w:rsid w:val="00120C95"/>
    <w:rsid w:val="0014663E"/>
    <w:rsid w:val="00151E0B"/>
    <w:rsid w:val="0015613D"/>
    <w:rsid w:val="00173F56"/>
    <w:rsid w:val="00180664"/>
    <w:rsid w:val="001821A9"/>
    <w:rsid w:val="00183CFD"/>
    <w:rsid w:val="00183D53"/>
    <w:rsid w:val="00185BA5"/>
    <w:rsid w:val="0019068C"/>
    <w:rsid w:val="001943AF"/>
    <w:rsid w:val="0019447A"/>
    <w:rsid w:val="00195009"/>
    <w:rsid w:val="00196A5E"/>
    <w:rsid w:val="0019779B"/>
    <w:rsid w:val="001A4589"/>
    <w:rsid w:val="001B19CD"/>
    <w:rsid w:val="001C3559"/>
    <w:rsid w:val="001D59AC"/>
    <w:rsid w:val="001F60D6"/>
    <w:rsid w:val="001F613E"/>
    <w:rsid w:val="00205D75"/>
    <w:rsid w:val="0022698A"/>
    <w:rsid w:val="002379F5"/>
    <w:rsid w:val="0024067F"/>
    <w:rsid w:val="00250014"/>
    <w:rsid w:val="00254D4B"/>
    <w:rsid w:val="00272DE8"/>
    <w:rsid w:val="00275BB5"/>
    <w:rsid w:val="0028242D"/>
    <w:rsid w:val="00285C0E"/>
    <w:rsid w:val="00286F6A"/>
    <w:rsid w:val="00291C8C"/>
    <w:rsid w:val="002A1ECE"/>
    <w:rsid w:val="002A2510"/>
    <w:rsid w:val="002A6187"/>
    <w:rsid w:val="002A733C"/>
    <w:rsid w:val="002B3947"/>
    <w:rsid w:val="002B4D1D"/>
    <w:rsid w:val="002B592E"/>
    <w:rsid w:val="002C10B1"/>
    <w:rsid w:val="002D222A"/>
    <w:rsid w:val="002D39D5"/>
    <w:rsid w:val="002D486E"/>
    <w:rsid w:val="002F3D29"/>
    <w:rsid w:val="002F7BB1"/>
    <w:rsid w:val="003023A9"/>
    <w:rsid w:val="00306B2E"/>
    <w:rsid w:val="003076FD"/>
    <w:rsid w:val="0031432A"/>
    <w:rsid w:val="00314365"/>
    <w:rsid w:val="00317005"/>
    <w:rsid w:val="0032279F"/>
    <w:rsid w:val="003304B5"/>
    <w:rsid w:val="00335259"/>
    <w:rsid w:val="00373724"/>
    <w:rsid w:val="003929F1"/>
    <w:rsid w:val="003A1B63"/>
    <w:rsid w:val="003A41A1"/>
    <w:rsid w:val="003B2326"/>
    <w:rsid w:val="003B7C09"/>
    <w:rsid w:val="003C3C50"/>
    <w:rsid w:val="003C3D4B"/>
    <w:rsid w:val="003D3261"/>
    <w:rsid w:val="003D6D27"/>
    <w:rsid w:val="003E0816"/>
    <w:rsid w:val="003E4541"/>
    <w:rsid w:val="003F1D46"/>
    <w:rsid w:val="003F3D88"/>
    <w:rsid w:val="003F49BD"/>
    <w:rsid w:val="00407AB3"/>
    <w:rsid w:val="00414BC4"/>
    <w:rsid w:val="0042162A"/>
    <w:rsid w:val="00430438"/>
    <w:rsid w:val="00437ED0"/>
    <w:rsid w:val="00440CD8"/>
    <w:rsid w:val="00443837"/>
    <w:rsid w:val="0044525D"/>
    <w:rsid w:val="00450F66"/>
    <w:rsid w:val="004511D0"/>
    <w:rsid w:val="00461739"/>
    <w:rsid w:val="00466108"/>
    <w:rsid w:val="00467865"/>
    <w:rsid w:val="00473550"/>
    <w:rsid w:val="0048685F"/>
    <w:rsid w:val="004A1437"/>
    <w:rsid w:val="004A4198"/>
    <w:rsid w:val="004A54EA"/>
    <w:rsid w:val="004B0578"/>
    <w:rsid w:val="004B3AEF"/>
    <w:rsid w:val="004C2FEE"/>
    <w:rsid w:val="004D3CFF"/>
    <w:rsid w:val="004E34C6"/>
    <w:rsid w:val="004E3663"/>
    <w:rsid w:val="004F62AD"/>
    <w:rsid w:val="005012AE"/>
    <w:rsid w:val="00501AE8"/>
    <w:rsid w:val="00504B65"/>
    <w:rsid w:val="005114CE"/>
    <w:rsid w:val="00513CC0"/>
    <w:rsid w:val="0052122B"/>
    <w:rsid w:val="00542885"/>
    <w:rsid w:val="0055381B"/>
    <w:rsid w:val="005557F6"/>
    <w:rsid w:val="0056085B"/>
    <w:rsid w:val="00563778"/>
    <w:rsid w:val="005804E8"/>
    <w:rsid w:val="00593458"/>
    <w:rsid w:val="005A77D3"/>
    <w:rsid w:val="005B4AE2"/>
    <w:rsid w:val="005B77C5"/>
    <w:rsid w:val="005C3D49"/>
    <w:rsid w:val="005D3F3B"/>
    <w:rsid w:val="005D471E"/>
    <w:rsid w:val="005E2011"/>
    <w:rsid w:val="005E2DC2"/>
    <w:rsid w:val="005E63CC"/>
    <w:rsid w:val="005F6E87"/>
    <w:rsid w:val="00600B7A"/>
    <w:rsid w:val="00613129"/>
    <w:rsid w:val="00616290"/>
    <w:rsid w:val="00617C65"/>
    <w:rsid w:val="00621502"/>
    <w:rsid w:val="00621894"/>
    <w:rsid w:val="00624AE2"/>
    <w:rsid w:val="00624DA5"/>
    <w:rsid w:val="006425D6"/>
    <w:rsid w:val="006527E0"/>
    <w:rsid w:val="00654FF0"/>
    <w:rsid w:val="00666DFC"/>
    <w:rsid w:val="006714F3"/>
    <w:rsid w:val="00682C69"/>
    <w:rsid w:val="006A1A6C"/>
    <w:rsid w:val="006A41E5"/>
    <w:rsid w:val="006A5CE6"/>
    <w:rsid w:val="006D2635"/>
    <w:rsid w:val="006D779C"/>
    <w:rsid w:val="006E4F63"/>
    <w:rsid w:val="006E729E"/>
    <w:rsid w:val="007214E9"/>
    <w:rsid w:val="0072178B"/>
    <w:rsid w:val="00722737"/>
    <w:rsid w:val="007229D0"/>
    <w:rsid w:val="00726A70"/>
    <w:rsid w:val="00731B43"/>
    <w:rsid w:val="00732F23"/>
    <w:rsid w:val="007602AC"/>
    <w:rsid w:val="00760716"/>
    <w:rsid w:val="00770DE4"/>
    <w:rsid w:val="0077359C"/>
    <w:rsid w:val="00774B67"/>
    <w:rsid w:val="00793AC6"/>
    <w:rsid w:val="00793F62"/>
    <w:rsid w:val="007A4E5F"/>
    <w:rsid w:val="007A7151"/>
    <w:rsid w:val="007A71DE"/>
    <w:rsid w:val="007B199B"/>
    <w:rsid w:val="007B1FDA"/>
    <w:rsid w:val="007B5C20"/>
    <w:rsid w:val="007B6119"/>
    <w:rsid w:val="007C1DA0"/>
    <w:rsid w:val="007C2B6A"/>
    <w:rsid w:val="007C5839"/>
    <w:rsid w:val="007D037F"/>
    <w:rsid w:val="007D30FD"/>
    <w:rsid w:val="007E2A15"/>
    <w:rsid w:val="007E3C88"/>
    <w:rsid w:val="007E56C4"/>
    <w:rsid w:val="007F2B99"/>
    <w:rsid w:val="008025F0"/>
    <w:rsid w:val="008107D6"/>
    <w:rsid w:val="00830604"/>
    <w:rsid w:val="0083522F"/>
    <w:rsid w:val="00841335"/>
    <w:rsid w:val="00841645"/>
    <w:rsid w:val="0085201C"/>
    <w:rsid w:val="00852EC6"/>
    <w:rsid w:val="00862C20"/>
    <w:rsid w:val="0086794D"/>
    <w:rsid w:val="0088782D"/>
    <w:rsid w:val="00895D28"/>
    <w:rsid w:val="00897F45"/>
    <w:rsid w:val="008A0543"/>
    <w:rsid w:val="008A5D37"/>
    <w:rsid w:val="008B08EF"/>
    <w:rsid w:val="008B24BB"/>
    <w:rsid w:val="008B57DD"/>
    <w:rsid w:val="008B7081"/>
    <w:rsid w:val="008D40FF"/>
    <w:rsid w:val="008E09AF"/>
    <w:rsid w:val="008E5EBF"/>
    <w:rsid w:val="008F2B64"/>
    <w:rsid w:val="008F6A1A"/>
    <w:rsid w:val="00900119"/>
    <w:rsid w:val="00902964"/>
    <w:rsid w:val="00904CEA"/>
    <w:rsid w:val="009126F8"/>
    <w:rsid w:val="00917050"/>
    <w:rsid w:val="00940C68"/>
    <w:rsid w:val="00941040"/>
    <w:rsid w:val="009428AB"/>
    <w:rsid w:val="00943110"/>
    <w:rsid w:val="0094790F"/>
    <w:rsid w:val="00966B90"/>
    <w:rsid w:val="009737B7"/>
    <w:rsid w:val="00977131"/>
    <w:rsid w:val="00977641"/>
    <w:rsid w:val="009802C4"/>
    <w:rsid w:val="009875C8"/>
    <w:rsid w:val="00993D81"/>
    <w:rsid w:val="009973A4"/>
    <w:rsid w:val="009976D9"/>
    <w:rsid w:val="00997A3E"/>
    <w:rsid w:val="00997BBA"/>
    <w:rsid w:val="009A1FD7"/>
    <w:rsid w:val="009A4EA3"/>
    <w:rsid w:val="009A55DC"/>
    <w:rsid w:val="009B0F9A"/>
    <w:rsid w:val="009B1C17"/>
    <w:rsid w:val="009B7007"/>
    <w:rsid w:val="009C1E55"/>
    <w:rsid w:val="009C220D"/>
    <w:rsid w:val="009D600C"/>
    <w:rsid w:val="009D6AEA"/>
    <w:rsid w:val="009E55FF"/>
    <w:rsid w:val="009F2670"/>
    <w:rsid w:val="00A20E9F"/>
    <w:rsid w:val="00A211B2"/>
    <w:rsid w:val="00A2291C"/>
    <w:rsid w:val="00A254BB"/>
    <w:rsid w:val="00A2603E"/>
    <w:rsid w:val="00A2718A"/>
    <w:rsid w:val="00A27216"/>
    <w:rsid w:val="00A2727E"/>
    <w:rsid w:val="00A35524"/>
    <w:rsid w:val="00A42EA7"/>
    <w:rsid w:val="00A56A58"/>
    <w:rsid w:val="00A74179"/>
    <w:rsid w:val="00A74F99"/>
    <w:rsid w:val="00A8102F"/>
    <w:rsid w:val="00A82BA3"/>
    <w:rsid w:val="00A84919"/>
    <w:rsid w:val="00A94ACC"/>
    <w:rsid w:val="00AB0810"/>
    <w:rsid w:val="00AB2D73"/>
    <w:rsid w:val="00AB6079"/>
    <w:rsid w:val="00AC1D43"/>
    <w:rsid w:val="00AD7D43"/>
    <w:rsid w:val="00AE2056"/>
    <w:rsid w:val="00AE6FA4"/>
    <w:rsid w:val="00B03695"/>
    <w:rsid w:val="00B03907"/>
    <w:rsid w:val="00B0440F"/>
    <w:rsid w:val="00B11811"/>
    <w:rsid w:val="00B3078F"/>
    <w:rsid w:val="00B311E1"/>
    <w:rsid w:val="00B4735C"/>
    <w:rsid w:val="00B6120B"/>
    <w:rsid w:val="00B718D1"/>
    <w:rsid w:val="00B90EC2"/>
    <w:rsid w:val="00B946B2"/>
    <w:rsid w:val="00B975E1"/>
    <w:rsid w:val="00BA268F"/>
    <w:rsid w:val="00BC67ED"/>
    <w:rsid w:val="00BE38EF"/>
    <w:rsid w:val="00BE5A33"/>
    <w:rsid w:val="00BF3C6D"/>
    <w:rsid w:val="00C079CA"/>
    <w:rsid w:val="00C07AAA"/>
    <w:rsid w:val="00C33531"/>
    <w:rsid w:val="00C45528"/>
    <w:rsid w:val="00C47482"/>
    <w:rsid w:val="00C5330F"/>
    <w:rsid w:val="00C61C96"/>
    <w:rsid w:val="00C6304D"/>
    <w:rsid w:val="00C67741"/>
    <w:rsid w:val="00C74647"/>
    <w:rsid w:val="00C76039"/>
    <w:rsid w:val="00C76480"/>
    <w:rsid w:val="00C80AD2"/>
    <w:rsid w:val="00C8134D"/>
    <w:rsid w:val="00C90A29"/>
    <w:rsid w:val="00C92FD6"/>
    <w:rsid w:val="00CA0B7A"/>
    <w:rsid w:val="00CA28E6"/>
    <w:rsid w:val="00CC0035"/>
    <w:rsid w:val="00CC1191"/>
    <w:rsid w:val="00CC5EB7"/>
    <w:rsid w:val="00CD247C"/>
    <w:rsid w:val="00CE1BE7"/>
    <w:rsid w:val="00CE2015"/>
    <w:rsid w:val="00CE6797"/>
    <w:rsid w:val="00CF5283"/>
    <w:rsid w:val="00D03A13"/>
    <w:rsid w:val="00D065DC"/>
    <w:rsid w:val="00D07B96"/>
    <w:rsid w:val="00D108E2"/>
    <w:rsid w:val="00D14E73"/>
    <w:rsid w:val="00D21F0D"/>
    <w:rsid w:val="00D305BF"/>
    <w:rsid w:val="00D400D8"/>
    <w:rsid w:val="00D40A20"/>
    <w:rsid w:val="00D6155E"/>
    <w:rsid w:val="00D71380"/>
    <w:rsid w:val="00D74D3A"/>
    <w:rsid w:val="00D818AC"/>
    <w:rsid w:val="00D82C82"/>
    <w:rsid w:val="00D84850"/>
    <w:rsid w:val="00D84D9F"/>
    <w:rsid w:val="00D90A75"/>
    <w:rsid w:val="00DA4B5C"/>
    <w:rsid w:val="00DB0862"/>
    <w:rsid w:val="00DB0FA3"/>
    <w:rsid w:val="00DC1112"/>
    <w:rsid w:val="00DC47A2"/>
    <w:rsid w:val="00DD1CED"/>
    <w:rsid w:val="00DE1551"/>
    <w:rsid w:val="00DE5410"/>
    <w:rsid w:val="00DE7FB7"/>
    <w:rsid w:val="00DF5E61"/>
    <w:rsid w:val="00E03B3F"/>
    <w:rsid w:val="00E20DDA"/>
    <w:rsid w:val="00E32A8B"/>
    <w:rsid w:val="00E36054"/>
    <w:rsid w:val="00E37E7B"/>
    <w:rsid w:val="00E430E6"/>
    <w:rsid w:val="00E46E04"/>
    <w:rsid w:val="00E769A2"/>
    <w:rsid w:val="00E801B2"/>
    <w:rsid w:val="00E85F42"/>
    <w:rsid w:val="00E87396"/>
    <w:rsid w:val="00E879BC"/>
    <w:rsid w:val="00E957E0"/>
    <w:rsid w:val="00E95CBA"/>
    <w:rsid w:val="00EA249C"/>
    <w:rsid w:val="00EB478A"/>
    <w:rsid w:val="00EC32F8"/>
    <w:rsid w:val="00EC42A3"/>
    <w:rsid w:val="00ED3F12"/>
    <w:rsid w:val="00ED5786"/>
    <w:rsid w:val="00F02A61"/>
    <w:rsid w:val="00F20B75"/>
    <w:rsid w:val="00F264EB"/>
    <w:rsid w:val="00F27CFF"/>
    <w:rsid w:val="00F3078D"/>
    <w:rsid w:val="00F478F0"/>
    <w:rsid w:val="00F83033"/>
    <w:rsid w:val="00F84378"/>
    <w:rsid w:val="00F8717D"/>
    <w:rsid w:val="00F966AA"/>
    <w:rsid w:val="00FA5DC3"/>
    <w:rsid w:val="00FB2DE4"/>
    <w:rsid w:val="00FB538F"/>
    <w:rsid w:val="00FC0422"/>
    <w:rsid w:val="00FC3071"/>
    <w:rsid w:val="00FD5902"/>
    <w:rsid w:val="00FD7147"/>
    <w:rsid w:val="00FF2896"/>
    <w:rsid w:val="00FF6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0134FA"/>
    <w:pPr>
      <w:tabs>
        <w:tab w:val="left" w:pos="7185"/>
      </w:tabs>
      <w:spacing w:before="200"/>
      <w:ind w:left="450"/>
      <w:outlineLvl w:val="0"/>
    </w:pPr>
    <w:rPr>
      <w:b/>
      <w:caps/>
      <w:sz w:val="28"/>
      <w:szCs w:val="28"/>
    </w:rPr>
  </w:style>
  <w:style w:type="paragraph" w:styleId="Heading2">
    <w:name w:val="heading 2"/>
    <w:basedOn w:val="Normal"/>
    <w:next w:val="Normal"/>
    <w:qFormat/>
    <w:rsid w:val="00F264EB"/>
    <w:pPr>
      <w:tabs>
        <w:tab w:val="left" w:pos="7185"/>
      </w:tabs>
      <w:outlineLvl w:val="1"/>
    </w:pPr>
    <w:rPr>
      <w:b/>
      <w:caps/>
      <w:color w:val="000000"/>
      <w:sz w:val="18"/>
      <w:szCs w:val="20"/>
    </w:rPr>
  </w:style>
  <w:style w:type="paragraph" w:styleId="Heading3">
    <w:name w:val="heading 3"/>
    <w:basedOn w:val="Normal"/>
    <w:next w:val="Normal"/>
    <w:qFormat/>
    <w:rsid w:val="000134FA"/>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Disclaimer">
    <w:name w:val="Disclaimer"/>
    <w:basedOn w:val="Normal"/>
    <w:rsid w:val="00185BA5"/>
    <w:pPr>
      <w:spacing w:after="80" w:line="288" w:lineRule="auto"/>
    </w:pPr>
  </w:style>
  <w:style w:type="paragraph" w:customStyle="1" w:styleId="CheckBox">
    <w:name w:val="Check Box"/>
    <w:basedOn w:val="Normal"/>
    <w:link w:val="CheckBoxChar"/>
    <w:rsid w:val="00CA28E6"/>
    <w:rPr>
      <w:color w:val="999999"/>
    </w:rPr>
  </w:style>
  <w:style w:type="character" w:customStyle="1" w:styleId="CheckBoxChar">
    <w:name w:val="Check Box Char"/>
    <w:link w:val="CheckBox"/>
    <w:rsid w:val="00CA28E6"/>
    <w:rPr>
      <w:rFonts w:ascii="Tahoma" w:hAnsi="Tahoma"/>
      <w:color w:val="999999"/>
      <w:sz w:val="16"/>
      <w:szCs w:val="24"/>
      <w:lang w:val="en-US" w:eastAsia="en-US" w:bidi="ar-SA"/>
    </w:rPr>
  </w:style>
  <w:style w:type="paragraph" w:styleId="Header">
    <w:name w:val="header"/>
    <w:basedOn w:val="Normal"/>
    <w:link w:val="HeaderChar"/>
    <w:uiPriority w:val="99"/>
    <w:rsid w:val="00917050"/>
    <w:pPr>
      <w:tabs>
        <w:tab w:val="center" w:pos="4680"/>
        <w:tab w:val="right" w:pos="9360"/>
      </w:tabs>
    </w:pPr>
  </w:style>
  <w:style w:type="character" w:customStyle="1" w:styleId="HeaderChar">
    <w:name w:val="Header Char"/>
    <w:link w:val="Header"/>
    <w:uiPriority w:val="99"/>
    <w:rsid w:val="00917050"/>
    <w:rPr>
      <w:rFonts w:ascii="Tahoma" w:hAnsi="Tahoma"/>
      <w:sz w:val="16"/>
      <w:szCs w:val="24"/>
    </w:rPr>
  </w:style>
  <w:style w:type="paragraph" w:styleId="Footer">
    <w:name w:val="footer"/>
    <w:basedOn w:val="Normal"/>
    <w:link w:val="FooterChar"/>
    <w:uiPriority w:val="99"/>
    <w:rsid w:val="00917050"/>
    <w:pPr>
      <w:tabs>
        <w:tab w:val="center" w:pos="4680"/>
        <w:tab w:val="right" w:pos="9360"/>
      </w:tabs>
    </w:pPr>
  </w:style>
  <w:style w:type="character" w:customStyle="1" w:styleId="FooterChar">
    <w:name w:val="Footer Char"/>
    <w:link w:val="Footer"/>
    <w:uiPriority w:val="99"/>
    <w:rsid w:val="00917050"/>
    <w:rPr>
      <w:rFonts w:ascii="Tahoma" w:hAnsi="Tahoma"/>
      <w:sz w:val="16"/>
      <w:szCs w:val="24"/>
    </w:rPr>
  </w:style>
  <w:style w:type="table" w:styleId="TableGrid">
    <w:name w:val="Table Grid"/>
    <w:basedOn w:val="TableNormal"/>
    <w:rsid w:val="0062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733C"/>
    <w:rPr>
      <w:rFonts w:ascii="Tahoma" w:hAnsi="Tahoma"/>
      <w:sz w:val="16"/>
      <w:szCs w:val="24"/>
    </w:rPr>
  </w:style>
  <w:style w:type="paragraph" w:styleId="Heading1">
    <w:name w:val="heading 1"/>
    <w:basedOn w:val="Normal"/>
    <w:next w:val="Normal"/>
    <w:qFormat/>
    <w:rsid w:val="000134FA"/>
    <w:pPr>
      <w:tabs>
        <w:tab w:val="left" w:pos="7185"/>
      </w:tabs>
      <w:spacing w:before="200"/>
      <w:ind w:left="450"/>
      <w:outlineLvl w:val="0"/>
    </w:pPr>
    <w:rPr>
      <w:b/>
      <w:caps/>
      <w:sz w:val="28"/>
      <w:szCs w:val="28"/>
    </w:rPr>
  </w:style>
  <w:style w:type="paragraph" w:styleId="Heading2">
    <w:name w:val="heading 2"/>
    <w:basedOn w:val="Normal"/>
    <w:next w:val="Normal"/>
    <w:qFormat/>
    <w:rsid w:val="00F264EB"/>
    <w:pPr>
      <w:tabs>
        <w:tab w:val="left" w:pos="7185"/>
      </w:tabs>
      <w:outlineLvl w:val="1"/>
    </w:pPr>
    <w:rPr>
      <w:b/>
      <w:caps/>
      <w:color w:val="000000"/>
      <w:sz w:val="18"/>
      <w:szCs w:val="20"/>
    </w:rPr>
  </w:style>
  <w:style w:type="paragraph" w:styleId="Heading3">
    <w:name w:val="heading 3"/>
    <w:basedOn w:val="Normal"/>
    <w:next w:val="Normal"/>
    <w:qFormat/>
    <w:rsid w:val="000134FA"/>
    <w:pPr>
      <w:spacing w:after="200"/>
      <w:ind w:left="450"/>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2798A"/>
    <w:rPr>
      <w:rFonts w:cs="Tahoma"/>
      <w:szCs w:val="16"/>
    </w:rPr>
  </w:style>
  <w:style w:type="paragraph" w:customStyle="1" w:styleId="Italics">
    <w:name w:val="Italics"/>
    <w:basedOn w:val="Normal"/>
    <w:rsid w:val="008D40FF"/>
    <w:rPr>
      <w:i/>
    </w:rPr>
  </w:style>
  <w:style w:type="paragraph" w:customStyle="1" w:styleId="Disclaimer">
    <w:name w:val="Disclaimer"/>
    <w:basedOn w:val="Normal"/>
    <w:rsid w:val="00185BA5"/>
    <w:pPr>
      <w:spacing w:after="80" w:line="288" w:lineRule="auto"/>
    </w:pPr>
  </w:style>
  <w:style w:type="paragraph" w:customStyle="1" w:styleId="CheckBox">
    <w:name w:val="Check Box"/>
    <w:basedOn w:val="Normal"/>
    <w:link w:val="CheckBoxChar"/>
    <w:rsid w:val="00CA28E6"/>
    <w:rPr>
      <w:color w:val="999999"/>
    </w:rPr>
  </w:style>
  <w:style w:type="character" w:customStyle="1" w:styleId="CheckBoxChar">
    <w:name w:val="Check Box Char"/>
    <w:link w:val="CheckBox"/>
    <w:rsid w:val="00CA28E6"/>
    <w:rPr>
      <w:rFonts w:ascii="Tahoma" w:hAnsi="Tahoma"/>
      <w:color w:val="999999"/>
      <w:sz w:val="16"/>
      <w:szCs w:val="24"/>
      <w:lang w:val="en-US" w:eastAsia="en-US" w:bidi="ar-SA"/>
    </w:rPr>
  </w:style>
  <w:style w:type="paragraph" w:styleId="Header">
    <w:name w:val="header"/>
    <w:basedOn w:val="Normal"/>
    <w:link w:val="HeaderChar"/>
    <w:uiPriority w:val="99"/>
    <w:rsid w:val="00917050"/>
    <w:pPr>
      <w:tabs>
        <w:tab w:val="center" w:pos="4680"/>
        <w:tab w:val="right" w:pos="9360"/>
      </w:tabs>
    </w:pPr>
  </w:style>
  <w:style w:type="character" w:customStyle="1" w:styleId="HeaderChar">
    <w:name w:val="Header Char"/>
    <w:link w:val="Header"/>
    <w:uiPriority w:val="99"/>
    <w:rsid w:val="00917050"/>
    <w:rPr>
      <w:rFonts w:ascii="Tahoma" w:hAnsi="Tahoma"/>
      <w:sz w:val="16"/>
      <w:szCs w:val="24"/>
    </w:rPr>
  </w:style>
  <w:style w:type="paragraph" w:styleId="Footer">
    <w:name w:val="footer"/>
    <w:basedOn w:val="Normal"/>
    <w:link w:val="FooterChar"/>
    <w:uiPriority w:val="99"/>
    <w:rsid w:val="00917050"/>
    <w:pPr>
      <w:tabs>
        <w:tab w:val="center" w:pos="4680"/>
        <w:tab w:val="right" w:pos="9360"/>
      </w:tabs>
    </w:pPr>
  </w:style>
  <w:style w:type="character" w:customStyle="1" w:styleId="FooterChar">
    <w:name w:val="Footer Char"/>
    <w:link w:val="Footer"/>
    <w:uiPriority w:val="99"/>
    <w:rsid w:val="00917050"/>
    <w:rPr>
      <w:rFonts w:ascii="Tahoma" w:hAnsi="Tahoma"/>
      <w:sz w:val="16"/>
      <w:szCs w:val="24"/>
    </w:rPr>
  </w:style>
  <w:style w:type="table" w:styleId="TableGrid">
    <w:name w:val="Table Grid"/>
    <w:basedOn w:val="TableNormal"/>
    <w:rsid w:val="00624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opez\Desktop\06088828.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9881D-B42F-48FC-BC4E-EB3363D6C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06088828.dot</Template>
  <TotalTime>1</TotalTime>
  <Pages>6</Pages>
  <Words>1275</Words>
  <Characters>7270</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Lopez</dc:creator>
  <cp:lastModifiedBy>Timothy S Root</cp:lastModifiedBy>
  <cp:revision>2</cp:revision>
  <cp:lastPrinted>2011-05-09T21:18:00Z</cp:lastPrinted>
  <dcterms:created xsi:type="dcterms:W3CDTF">2013-03-18T19:59:00Z</dcterms:created>
  <dcterms:modified xsi:type="dcterms:W3CDTF">2013-03-18T19:59:00Z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TC060888281033</vt:lpwstr>
  </property>
</Properties>
</file>